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4A31" w:rsidRDefault="00634A31" w:rsidP="002E2396">
      <w:pPr>
        <w:rPr>
          <w:b/>
          <w:sz w:val="26"/>
          <w:szCs w:val="26"/>
        </w:rPr>
      </w:pPr>
    </w:p>
    <w:p w:rsidR="00224B44" w:rsidRDefault="00224B44" w:rsidP="002E2396">
      <w:pPr>
        <w:rPr>
          <w:b/>
          <w:sz w:val="26"/>
          <w:szCs w:val="26"/>
        </w:rPr>
      </w:pPr>
    </w:p>
    <w:p w:rsidR="00224B44" w:rsidRDefault="00224B44" w:rsidP="002E2396">
      <w:pPr>
        <w:rPr>
          <w:b/>
          <w:sz w:val="26"/>
          <w:szCs w:val="26"/>
        </w:rPr>
      </w:pPr>
    </w:p>
    <w:p w:rsidR="00224B44" w:rsidRDefault="00224B44" w:rsidP="002E2396">
      <w:pPr>
        <w:rPr>
          <w:b/>
          <w:sz w:val="26"/>
          <w:szCs w:val="26"/>
        </w:rPr>
      </w:pPr>
    </w:p>
    <w:p w:rsidR="00224B44" w:rsidRDefault="00224B44" w:rsidP="002E2396">
      <w:pPr>
        <w:rPr>
          <w:b/>
          <w:sz w:val="26"/>
          <w:szCs w:val="26"/>
        </w:rPr>
      </w:pPr>
    </w:p>
    <w:p w:rsidR="00224B44" w:rsidRDefault="00224B44" w:rsidP="002E2396">
      <w:pPr>
        <w:rPr>
          <w:b/>
          <w:sz w:val="26"/>
          <w:szCs w:val="26"/>
        </w:rPr>
      </w:pPr>
    </w:p>
    <w:p w:rsidR="0001499E" w:rsidRPr="00D0350C" w:rsidRDefault="00D8518C" w:rsidP="00D8518C">
      <w:pPr>
        <w:jc w:val="center"/>
        <w:rPr>
          <w:b/>
          <w:sz w:val="48"/>
          <w:szCs w:val="48"/>
        </w:rPr>
      </w:pPr>
      <w:r w:rsidRPr="00D0350C">
        <w:rPr>
          <w:b/>
          <w:sz w:val="48"/>
          <w:szCs w:val="48"/>
        </w:rPr>
        <w:t>ИНВЕСТИЦИОННЫЙ ПАСПОРТ</w:t>
      </w:r>
    </w:p>
    <w:p w:rsidR="00D0350C" w:rsidRDefault="00D8518C" w:rsidP="00D8518C">
      <w:pPr>
        <w:jc w:val="center"/>
        <w:rPr>
          <w:b/>
          <w:sz w:val="48"/>
          <w:szCs w:val="48"/>
        </w:rPr>
      </w:pPr>
      <w:r w:rsidRPr="00D0350C">
        <w:rPr>
          <w:b/>
          <w:sz w:val="48"/>
          <w:szCs w:val="48"/>
        </w:rPr>
        <w:t>муниципального образования</w:t>
      </w:r>
    </w:p>
    <w:p w:rsidR="00D8518C" w:rsidRPr="00D0350C" w:rsidRDefault="00D8518C" w:rsidP="00D8518C">
      <w:pPr>
        <w:jc w:val="center"/>
        <w:rPr>
          <w:b/>
          <w:sz w:val="48"/>
          <w:szCs w:val="48"/>
        </w:rPr>
      </w:pPr>
      <w:r w:rsidRPr="00D0350C">
        <w:rPr>
          <w:b/>
          <w:sz w:val="48"/>
          <w:szCs w:val="48"/>
        </w:rPr>
        <w:t xml:space="preserve"> «Среднеканский </w:t>
      </w:r>
      <w:r w:rsidR="0011793E">
        <w:rPr>
          <w:b/>
          <w:sz w:val="48"/>
          <w:szCs w:val="48"/>
        </w:rPr>
        <w:t xml:space="preserve">муниципальный </w:t>
      </w:r>
      <w:r w:rsidRPr="00D0350C">
        <w:rPr>
          <w:b/>
          <w:sz w:val="48"/>
          <w:szCs w:val="48"/>
        </w:rPr>
        <w:t>округ</w:t>
      </w:r>
      <w:r w:rsidR="0011793E">
        <w:rPr>
          <w:b/>
          <w:sz w:val="48"/>
          <w:szCs w:val="48"/>
        </w:rPr>
        <w:t xml:space="preserve"> Магаданской области</w:t>
      </w:r>
      <w:r w:rsidRPr="00D0350C">
        <w:rPr>
          <w:b/>
          <w:sz w:val="48"/>
          <w:szCs w:val="48"/>
        </w:rPr>
        <w:t>»</w:t>
      </w:r>
    </w:p>
    <w:p w:rsidR="00634A31" w:rsidRDefault="00634A31" w:rsidP="002E2396">
      <w:pPr>
        <w:suppressAutoHyphens w:val="0"/>
        <w:jc w:val="center"/>
        <w:rPr>
          <w:b/>
          <w:sz w:val="32"/>
          <w:szCs w:val="32"/>
          <w:lang w:eastAsia="ru-RU"/>
        </w:rPr>
      </w:pPr>
    </w:p>
    <w:p w:rsidR="0011793E" w:rsidRDefault="0011793E" w:rsidP="002E2396">
      <w:pPr>
        <w:suppressAutoHyphens w:val="0"/>
        <w:jc w:val="center"/>
        <w:rPr>
          <w:b/>
          <w:sz w:val="32"/>
          <w:szCs w:val="32"/>
          <w:lang w:eastAsia="ru-RU"/>
        </w:rPr>
      </w:pPr>
    </w:p>
    <w:p w:rsidR="0011793E" w:rsidRDefault="0011793E" w:rsidP="002E2396">
      <w:pPr>
        <w:suppressAutoHyphens w:val="0"/>
        <w:jc w:val="center"/>
        <w:rPr>
          <w:b/>
          <w:sz w:val="32"/>
          <w:szCs w:val="32"/>
          <w:lang w:eastAsia="ru-RU"/>
        </w:rPr>
      </w:pPr>
    </w:p>
    <w:p w:rsidR="0011793E" w:rsidRPr="005051EA" w:rsidRDefault="0011793E" w:rsidP="002E2396">
      <w:pPr>
        <w:suppressAutoHyphens w:val="0"/>
        <w:jc w:val="center"/>
        <w:rPr>
          <w:b/>
          <w:sz w:val="32"/>
          <w:szCs w:val="32"/>
          <w:lang w:eastAsia="ru-RU"/>
        </w:rPr>
      </w:pPr>
    </w:p>
    <w:p w:rsidR="00EE671E" w:rsidRDefault="00EE671E" w:rsidP="00917BB5">
      <w:pPr>
        <w:suppressAutoHyphens w:val="0"/>
        <w:ind w:firstLine="567"/>
        <w:jc w:val="both"/>
        <w:rPr>
          <w:sz w:val="28"/>
          <w:szCs w:val="28"/>
          <w:lang w:eastAsia="ru-RU"/>
        </w:rPr>
      </w:pPr>
    </w:p>
    <w:p w:rsidR="005279E8" w:rsidRDefault="00EE671E" w:rsidP="00EE671E">
      <w:pPr>
        <w:suppressAutoHyphens w:val="0"/>
        <w:ind w:firstLine="567"/>
        <w:jc w:val="center"/>
        <w:rPr>
          <w:sz w:val="28"/>
          <w:szCs w:val="28"/>
          <w:lang w:eastAsia="ru-RU"/>
        </w:rPr>
      </w:pPr>
      <w:r>
        <w:rPr>
          <w:sz w:val="28"/>
          <w:szCs w:val="28"/>
          <w:lang w:eastAsia="ru-RU"/>
        </w:rPr>
        <w:t>Герб муниципального образования</w:t>
      </w:r>
    </w:p>
    <w:p w:rsidR="005279E8" w:rsidRDefault="00D0350C" w:rsidP="00D0350C">
      <w:pPr>
        <w:suppressAutoHyphens w:val="0"/>
        <w:ind w:firstLine="567"/>
        <w:jc w:val="center"/>
        <w:rPr>
          <w:sz w:val="28"/>
          <w:szCs w:val="28"/>
          <w:lang w:eastAsia="ru-RU"/>
        </w:rPr>
      </w:pPr>
      <w:r>
        <w:rPr>
          <w:noProof/>
          <w:sz w:val="28"/>
          <w:szCs w:val="28"/>
          <w:lang w:eastAsia="ru-RU"/>
        </w:rPr>
        <w:drawing>
          <wp:inline distT="0" distB="0" distL="0" distR="0">
            <wp:extent cx="4710896" cy="5683169"/>
            <wp:effectExtent l="0" t="0" r="0" b="0"/>
            <wp:docPr id="10" name="Рисунок 10" descr="\\LISENKOVA\Documents\Отчеты\Паспорт МО\герб.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SENKOVA\Documents\Отчеты\Паспорт МО\герб.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09020" cy="5680906"/>
                    </a:xfrm>
                    <a:prstGeom prst="rect">
                      <a:avLst/>
                    </a:prstGeom>
                    <a:noFill/>
                    <a:ln>
                      <a:noFill/>
                    </a:ln>
                  </pic:spPr>
                </pic:pic>
              </a:graphicData>
            </a:graphic>
          </wp:inline>
        </w:drawing>
      </w:r>
    </w:p>
    <w:p w:rsidR="00EE671E" w:rsidRDefault="00EE671E" w:rsidP="00DA1FA0">
      <w:pPr>
        <w:suppressAutoHyphens w:val="0"/>
        <w:ind w:left="567"/>
        <w:jc w:val="center"/>
        <w:rPr>
          <w:b/>
          <w:sz w:val="28"/>
          <w:szCs w:val="28"/>
          <w:lang w:eastAsia="ru-RU"/>
        </w:rPr>
      </w:pPr>
    </w:p>
    <w:p w:rsidR="005279E8" w:rsidRPr="002C24F6" w:rsidRDefault="00B545B0" w:rsidP="00386F34">
      <w:pPr>
        <w:pStyle w:val="af2"/>
        <w:numPr>
          <w:ilvl w:val="0"/>
          <w:numId w:val="1"/>
        </w:numPr>
        <w:suppressAutoHyphens w:val="0"/>
        <w:spacing w:line="360" w:lineRule="auto"/>
        <w:jc w:val="center"/>
        <w:rPr>
          <w:b/>
          <w:sz w:val="28"/>
          <w:szCs w:val="28"/>
          <w:lang w:eastAsia="ru-RU"/>
        </w:rPr>
      </w:pPr>
      <w:r>
        <w:rPr>
          <w:b/>
          <w:sz w:val="28"/>
          <w:szCs w:val="28"/>
          <w:lang w:eastAsia="ru-RU"/>
        </w:rPr>
        <w:lastRenderedPageBreak/>
        <w:t>И</w:t>
      </w:r>
      <w:r w:rsidR="00EF0D4F">
        <w:rPr>
          <w:b/>
          <w:sz w:val="28"/>
          <w:szCs w:val="28"/>
          <w:lang w:eastAsia="ru-RU"/>
        </w:rPr>
        <w:t>стория образования и о</w:t>
      </w:r>
      <w:r w:rsidR="005279E8" w:rsidRPr="002C24F6">
        <w:rPr>
          <w:b/>
          <w:sz w:val="28"/>
          <w:szCs w:val="28"/>
          <w:lang w:eastAsia="ru-RU"/>
        </w:rPr>
        <w:t>бщая характеристика городского округа</w:t>
      </w:r>
    </w:p>
    <w:p w:rsidR="00C76936" w:rsidRPr="00C76936" w:rsidRDefault="00CD713D" w:rsidP="00963DF3">
      <w:pPr>
        <w:pStyle w:val="ac"/>
        <w:shd w:val="clear" w:color="auto" w:fill="FFFFFF"/>
        <w:spacing w:before="0" w:beforeAutospacing="0" w:after="0" w:afterAutospacing="0" w:line="276" w:lineRule="auto"/>
        <w:ind w:firstLine="567"/>
        <w:jc w:val="both"/>
        <w:rPr>
          <w:sz w:val="28"/>
          <w:szCs w:val="28"/>
        </w:rPr>
      </w:pPr>
      <w:r w:rsidRPr="00CD713D">
        <w:rPr>
          <w:sz w:val="28"/>
          <w:szCs w:val="28"/>
        </w:rPr>
        <w:t xml:space="preserve">Впервые в 1645 году мимо </w:t>
      </w:r>
      <w:proofErr w:type="spellStart"/>
      <w:r w:rsidRPr="00CD713D">
        <w:rPr>
          <w:sz w:val="28"/>
          <w:szCs w:val="28"/>
        </w:rPr>
        <w:t>Сеймчанской</w:t>
      </w:r>
      <w:proofErr w:type="spellEnd"/>
      <w:r w:rsidRPr="00CD713D">
        <w:rPr>
          <w:sz w:val="28"/>
          <w:szCs w:val="28"/>
        </w:rPr>
        <w:t xml:space="preserve"> долины прошли казаки-землепроходцы из отряда </w:t>
      </w:r>
      <w:hyperlink r:id="rId9" w:tooltip="Стадухин, Михаил Васильевич" w:history="1">
        <w:r w:rsidRPr="00CD713D">
          <w:rPr>
            <w:rStyle w:val="af7"/>
            <w:color w:val="auto"/>
            <w:sz w:val="28"/>
            <w:szCs w:val="28"/>
            <w:u w:val="none"/>
          </w:rPr>
          <w:t>Михаила</w:t>
        </w:r>
        <w:r w:rsidR="00C76936">
          <w:rPr>
            <w:rStyle w:val="af7"/>
            <w:color w:val="auto"/>
            <w:sz w:val="28"/>
            <w:szCs w:val="28"/>
            <w:u w:val="none"/>
          </w:rPr>
          <w:t xml:space="preserve"> </w:t>
        </w:r>
        <w:proofErr w:type="spellStart"/>
        <w:r w:rsidRPr="00CD713D">
          <w:rPr>
            <w:rStyle w:val="af7"/>
            <w:color w:val="auto"/>
            <w:sz w:val="28"/>
            <w:szCs w:val="28"/>
            <w:u w:val="none"/>
          </w:rPr>
          <w:t>Стадухина</w:t>
        </w:r>
        <w:proofErr w:type="spellEnd"/>
      </w:hyperlink>
      <w:r w:rsidRPr="00CD713D">
        <w:rPr>
          <w:sz w:val="28"/>
          <w:szCs w:val="28"/>
        </w:rPr>
        <w:t>. Поселение было основано в конце XVII века якутами-скотоводами с </w:t>
      </w:r>
      <w:hyperlink r:id="rId10" w:tooltip="Оймякон" w:history="1">
        <w:r w:rsidRPr="00C76936">
          <w:rPr>
            <w:rStyle w:val="af7"/>
            <w:color w:val="auto"/>
            <w:sz w:val="28"/>
            <w:szCs w:val="28"/>
            <w:u w:val="none"/>
          </w:rPr>
          <w:t>Оймякона</w:t>
        </w:r>
      </w:hyperlink>
      <w:r w:rsidRPr="00C76936">
        <w:rPr>
          <w:sz w:val="28"/>
          <w:szCs w:val="28"/>
        </w:rPr>
        <w:t>.</w:t>
      </w:r>
      <w:r w:rsidR="00C76936">
        <w:rPr>
          <w:sz w:val="28"/>
          <w:szCs w:val="28"/>
        </w:rPr>
        <w:t xml:space="preserve"> </w:t>
      </w:r>
      <w:r w:rsidRPr="00CD713D">
        <w:rPr>
          <w:sz w:val="28"/>
          <w:szCs w:val="28"/>
        </w:rPr>
        <w:t>Все грузы доставлялись в Сеймчан из </w:t>
      </w:r>
      <w:hyperlink r:id="rId11" w:tooltip="Якутск" w:history="1">
        <w:r w:rsidRPr="00C76936">
          <w:rPr>
            <w:rStyle w:val="af7"/>
            <w:color w:val="auto"/>
            <w:sz w:val="28"/>
            <w:szCs w:val="28"/>
            <w:u w:val="none"/>
          </w:rPr>
          <w:t>Якутска</w:t>
        </w:r>
      </w:hyperlink>
      <w:r w:rsidRPr="00CD713D">
        <w:rPr>
          <w:sz w:val="28"/>
          <w:szCs w:val="28"/>
        </w:rPr>
        <w:t> вьюками на лошадях через </w:t>
      </w:r>
      <w:hyperlink r:id="rId12" w:tooltip="Хандыга (река) (страница отсутствует)" w:history="1">
        <w:r w:rsidRPr="00C76936">
          <w:rPr>
            <w:rStyle w:val="af7"/>
            <w:color w:val="auto"/>
            <w:sz w:val="28"/>
            <w:szCs w:val="28"/>
            <w:u w:val="none"/>
          </w:rPr>
          <w:t>реку Хандыгу</w:t>
        </w:r>
      </w:hyperlink>
      <w:r w:rsidRPr="00C76936">
        <w:rPr>
          <w:sz w:val="28"/>
          <w:szCs w:val="28"/>
        </w:rPr>
        <w:t> на </w:t>
      </w:r>
      <w:hyperlink r:id="rId13" w:tooltip="Аян-Юрях" w:history="1">
        <w:r w:rsidRPr="00C76936">
          <w:rPr>
            <w:rStyle w:val="af7"/>
            <w:color w:val="auto"/>
            <w:sz w:val="28"/>
            <w:szCs w:val="28"/>
            <w:u w:val="none"/>
          </w:rPr>
          <w:t xml:space="preserve">реку </w:t>
        </w:r>
        <w:proofErr w:type="spellStart"/>
        <w:r w:rsidRPr="00C76936">
          <w:rPr>
            <w:rStyle w:val="af7"/>
            <w:color w:val="auto"/>
            <w:sz w:val="28"/>
            <w:szCs w:val="28"/>
            <w:u w:val="none"/>
          </w:rPr>
          <w:t>Аян-Юрях</w:t>
        </w:r>
        <w:proofErr w:type="spellEnd"/>
      </w:hyperlink>
      <w:r w:rsidRPr="00CD713D">
        <w:rPr>
          <w:sz w:val="28"/>
          <w:szCs w:val="28"/>
        </w:rPr>
        <w:t>, по которой сплавляли грузы до районов своего назначения. С появлением в 1893 году </w:t>
      </w:r>
      <w:proofErr w:type="spellStart"/>
      <w:r w:rsidR="00A20A90">
        <w:fldChar w:fldCharType="begin"/>
      </w:r>
      <w:r w:rsidR="00A20A90">
        <w:instrText xml:space="preserve"> HYPERLINK "https://ru.wikipedia.org/w/index.php?title=%D0%9E%D0%BB%D1%8C%D1%81%D0%BA%D0%BE-%D0%9A%D0%BE%D0%BB%D1%8B%D0%BC%D1%81%D0%BA%D0%B8%D0%B9_%D1%82%D1%80%D0%B0%D0%BA%D1%82&amp;action=edit&amp;redlink=1" \o "Ольско-Колымский тракт (страница отсутствует)" </w:instrText>
      </w:r>
      <w:r w:rsidR="00A20A90">
        <w:fldChar w:fldCharType="separate"/>
      </w:r>
      <w:r w:rsidRPr="00C76936">
        <w:rPr>
          <w:rStyle w:val="af7"/>
          <w:color w:val="auto"/>
          <w:sz w:val="28"/>
          <w:szCs w:val="28"/>
          <w:u w:val="none"/>
        </w:rPr>
        <w:t>Ольско</w:t>
      </w:r>
      <w:proofErr w:type="spellEnd"/>
      <w:r w:rsidRPr="00C76936">
        <w:rPr>
          <w:rStyle w:val="af7"/>
          <w:color w:val="auto"/>
          <w:sz w:val="28"/>
          <w:szCs w:val="28"/>
          <w:u w:val="none"/>
        </w:rPr>
        <w:t>-Колымского тракта</w:t>
      </w:r>
      <w:r w:rsidR="00A20A90">
        <w:rPr>
          <w:rStyle w:val="af7"/>
          <w:color w:val="auto"/>
          <w:sz w:val="28"/>
          <w:szCs w:val="28"/>
          <w:u w:val="none"/>
        </w:rPr>
        <w:fldChar w:fldCharType="end"/>
      </w:r>
      <w:r w:rsidRPr="00CD713D">
        <w:rPr>
          <w:sz w:val="28"/>
          <w:szCs w:val="28"/>
        </w:rPr>
        <w:t> грузы стали доставлять из </w:t>
      </w:r>
      <w:hyperlink r:id="rId14" w:tooltip="Владивосток" w:history="1">
        <w:r w:rsidRPr="00C76936">
          <w:rPr>
            <w:rStyle w:val="af7"/>
            <w:color w:val="auto"/>
            <w:sz w:val="28"/>
            <w:szCs w:val="28"/>
            <w:u w:val="none"/>
          </w:rPr>
          <w:t>Владивостока</w:t>
        </w:r>
      </w:hyperlink>
      <w:r w:rsidRPr="00C76936">
        <w:rPr>
          <w:sz w:val="28"/>
          <w:szCs w:val="28"/>
        </w:rPr>
        <w:t> до </w:t>
      </w:r>
      <w:hyperlink r:id="rId15" w:tooltip="Ола" w:history="1">
        <w:r w:rsidRPr="00C76936">
          <w:rPr>
            <w:rStyle w:val="af7"/>
            <w:color w:val="auto"/>
            <w:sz w:val="28"/>
            <w:szCs w:val="28"/>
            <w:u w:val="none"/>
          </w:rPr>
          <w:t>Олы</w:t>
        </w:r>
      </w:hyperlink>
      <w:r w:rsidRPr="00CD713D">
        <w:rPr>
          <w:sz w:val="28"/>
          <w:szCs w:val="28"/>
        </w:rPr>
        <w:t xml:space="preserve"> морем и с дальнейшей переброской вьюками на оленьих упряжках на реку Колыма. Этот путь дал мощный толчок к заселению близлежащих районов и привёл к проведению первых опытов земледелия в районе </w:t>
      </w:r>
      <w:r w:rsidRPr="00C76936">
        <w:rPr>
          <w:sz w:val="28"/>
          <w:szCs w:val="28"/>
        </w:rPr>
        <w:t>Сеймчана</w:t>
      </w:r>
      <w:r w:rsidR="00C76936" w:rsidRPr="00C76936">
        <w:rPr>
          <w:sz w:val="28"/>
          <w:szCs w:val="28"/>
        </w:rPr>
        <w:t>.</w:t>
      </w:r>
    </w:p>
    <w:p w:rsidR="002C24F6" w:rsidRDefault="00C76936" w:rsidP="00C76936">
      <w:pPr>
        <w:pStyle w:val="ac"/>
        <w:shd w:val="clear" w:color="auto" w:fill="FFFFFF"/>
        <w:spacing w:before="0" w:beforeAutospacing="0" w:after="0" w:afterAutospacing="0" w:line="276" w:lineRule="auto"/>
        <w:ind w:firstLine="567"/>
        <w:jc w:val="both"/>
        <w:rPr>
          <w:color w:val="222222"/>
          <w:sz w:val="28"/>
          <w:szCs w:val="28"/>
        </w:rPr>
      </w:pPr>
      <w:r w:rsidRPr="00C76936">
        <w:rPr>
          <w:sz w:val="28"/>
          <w:szCs w:val="28"/>
        </w:rPr>
        <w:t>П</w:t>
      </w:r>
      <w:r w:rsidR="002C24F6" w:rsidRPr="00C76936">
        <w:rPr>
          <w:sz w:val="28"/>
          <w:szCs w:val="28"/>
        </w:rPr>
        <w:t>ервые постоянные поселения на территории</w:t>
      </w:r>
      <w:r w:rsidR="002C2F0A" w:rsidRPr="00C76936">
        <w:rPr>
          <w:sz w:val="28"/>
          <w:szCs w:val="28"/>
        </w:rPr>
        <w:t xml:space="preserve"> Среднеканского</w:t>
      </w:r>
      <w:r w:rsidR="002C24F6" w:rsidRPr="00C76936">
        <w:rPr>
          <w:sz w:val="28"/>
          <w:szCs w:val="28"/>
        </w:rPr>
        <w:t xml:space="preserve"> района появились в XVIII веке, но по</w:t>
      </w:r>
      <w:r w:rsidR="00CD713D" w:rsidRPr="00C76936">
        <w:rPr>
          <w:sz w:val="28"/>
          <w:szCs w:val="28"/>
        </w:rPr>
        <w:t>-</w:t>
      </w:r>
      <w:r w:rsidR="002C24F6" w:rsidRPr="00C76936">
        <w:rPr>
          <w:sz w:val="28"/>
          <w:szCs w:val="28"/>
        </w:rPr>
        <w:t xml:space="preserve">настоящему заселение района началось в конце XIX века, во время возникновения </w:t>
      </w:r>
      <w:proofErr w:type="spellStart"/>
      <w:r w:rsidR="002C24F6" w:rsidRPr="00C76936">
        <w:rPr>
          <w:sz w:val="28"/>
          <w:szCs w:val="28"/>
        </w:rPr>
        <w:t>Ольско</w:t>
      </w:r>
      <w:proofErr w:type="spellEnd"/>
      <w:r w:rsidR="002C24F6" w:rsidRPr="00C76936">
        <w:rPr>
          <w:sz w:val="28"/>
          <w:szCs w:val="28"/>
        </w:rPr>
        <w:t xml:space="preserve">-Колымского тракта, по которому грузы доставлялись из посёлка Ола в нижнее течение Колымы. Мощным толчком к развитию района послужило открытие на Колыме золота Первой Колымской экспедиции 1928—1930 годов. Официально датой образования Среднеканского района считается 27 января 1930 года, в то время район входил в состав </w:t>
      </w:r>
      <w:proofErr w:type="spellStart"/>
      <w:r w:rsidR="002C24F6" w:rsidRPr="00C76936">
        <w:rPr>
          <w:sz w:val="28"/>
          <w:szCs w:val="28"/>
        </w:rPr>
        <w:t>Охотско</w:t>
      </w:r>
      <w:proofErr w:type="spellEnd"/>
      <w:r w:rsidR="002C24F6" w:rsidRPr="00C76936">
        <w:rPr>
          <w:sz w:val="28"/>
          <w:szCs w:val="28"/>
        </w:rPr>
        <w:t>-Колымского округа </w:t>
      </w:r>
      <w:hyperlink r:id="rId16" w:tooltip="Якутская область" w:history="1">
        <w:r w:rsidR="002C24F6" w:rsidRPr="00C76936">
          <w:rPr>
            <w:rStyle w:val="af7"/>
            <w:color w:val="auto"/>
            <w:sz w:val="28"/>
            <w:szCs w:val="28"/>
            <w:u w:val="none"/>
          </w:rPr>
          <w:t>Якутской</w:t>
        </w:r>
      </w:hyperlink>
      <w:r w:rsidR="00394269" w:rsidRPr="00C76936">
        <w:t xml:space="preserve"> </w:t>
      </w:r>
      <w:r w:rsidR="002C24F6" w:rsidRPr="00C76936">
        <w:rPr>
          <w:sz w:val="28"/>
          <w:szCs w:val="28"/>
        </w:rPr>
        <w:t xml:space="preserve">АССР. В ноябре 1931 года район вошёл в состав Хабаровского края. В 1934 году районный центр был перенесён в село Таскан. 2 декабря 1953 года Сеймчан стал вновь районным центром, при этом из Среднеканского района были выделены </w:t>
      </w:r>
      <w:proofErr w:type="spellStart"/>
      <w:r w:rsidR="002C24F6" w:rsidRPr="00C76936">
        <w:rPr>
          <w:sz w:val="28"/>
          <w:szCs w:val="28"/>
        </w:rPr>
        <w:t>Сусуманский</w:t>
      </w:r>
      <w:proofErr w:type="spellEnd"/>
      <w:r w:rsidR="002C24F6" w:rsidRPr="00C76936">
        <w:rPr>
          <w:sz w:val="28"/>
          <w:szCs w:val="28"/>
        </w:rPr>
        <w:t xml:space="preserve">, </w:t>
      </w:r>
      <w:proofErr w:type="spellStart"/>
      <w:r w:rsidR="002C24F6" w:rsidRPr="00C76936">
        <w:rPr>
          <w:sz w:val="28"/>
          <w:szCs w:val="28"/>
        </w:rPr>
        <w:t>Ягоднинский</w:t>
      </w:r>
      <w:proofErr w:type="spellEnd"/>
      <w:r w:rsidR="002C24F6" w:rsidRPr="00C76936">
        <w:rPr>
          <w:sz w:val="28"/>
          <w:szCs w:val="28"/>
        </w:rPr>
        <w:t>, </w:t>
      </w:r>
      <w:proofErr w:type="spellStart"/>
      <w:r w:rsidR="00A20A90">
        <w:fldChar w:fldCharType="begin"/>
      </w:r>
      <w:r w:rsidR="00A20A90">
        <w:instrText xml:space="preserve"> HYPERLINK "https://ru.wikipedia.org/wiki/%D0%A2%D0%B5%D0%BD%D1%8C%D0%BA%D0%B8%D0%BD%D1%81%D0%BA%D0%B8%D0%B9_%D1%80%D0%B0%D0%B9%D0%BE%D0%BD" \o "Тенькинский район" </w:instrText>
      </w:r>
      <w:r w:rsidR="00A20A90">
        <w:fldChar w:fldCharType="separate"/>
      </w:r>
      <w:r w:rsidR="002C24F6" w:rsidRPr="00C76936">
        <w:rPr>
          <w:rStyle w:val="af7"/>
          <w:color w:val="auto"/>
          <w:sz w:val="28"/>
          <w:szCs w:val="28"/>
          <w:u w:val="none"/>
        </w:rPr>
        <w:t>Тенькинский</w:t>
      </w:r>
      <w:proofErr w:type="spellEnd"/>
      <w:r w:rsidR="002C24F6" w:rsidRPr="00C76936">
        <w:rPr>
          <w:rStyle w:val="af7"/>
          <w:color w:val="auto"/>
          <w:sz w:val="28"/>
          <w:szCs w:val="28"/>
          <w:u w:val="none"/>
        </w:rPr>
        <w:t xml:space="preserve"> районы</w:t>
      </w:r>
      <w:r w:rsidR="00A20A90">
        <w:rPr>
          <w:rStyle w:val="af7"/>
          <w:color w:val="auto"/>
          <w:sz w:val="28"/>
          <w:szCs w:val="28"/>
          <w:u w:val="none"/>
        </w:rPr>
        <w:fldChar w:fldCharType="end"/>
      </w:r>
      <w:r w:rsidR="002C24F6" w:rsidRPr="00C76936">
        <w:rPr>
          <w:sz w:val="28"/>
          <w:szCs w:val="28"/>
        </w:rPr>
        <w:t xml:space="preserve">, а в октябре </w:t>
      </w:r>
      <w:r w:rsidR="002C24F6" w:rsidRPr="002C24F6">
        <w:rPr>
          <w:color w:val="222222"/>
          <w:sz w:val="28"/>
          <w:szCs w:val="28"/>
        </w:rPr>
        <w:t>1954 года — </w:t>
      </w:r>
      <w:proofErr w:type="spellStart"/>
      <w:r w:rsidR="00A20A90">
        <w:fldChar w:fldCharType="begin"/>
      </w:r>
      <w:r w:rsidR="00A20A90">
        <w:instrText xml:space="preserve"> HYPERLINK "https://ru.wikipedia.org/wiki/%D0%9E%D0%BC%D1%81%D1%83%D0%BA%D1%87%D0%B0%D0%BD%D1%81%D0%BA%D0%B8%D0%B9_%D1%80%D0%B0%D0%B9%D0%BE%D0%BD" \o "Омсукчанский район" </w:instrText>
      </w:r>
      <w:r w:rsidR="00A20A90">
        <w:fldChar w:fldCharType="separate"/>
      </w:r>
      <w:r w:rsidR="002C24F6" w:rsidRPr="002C24F6">
        <w:rPr>
          <w:rStyle w:val="af7"/>
          <w:color w:val="auto"/>
          <w:sz w:val="28"/>
          <w:szCs w:val="28"/>
          <w:u w:val="none"/>
        </w:rPr>
        <w:t>Омсукчанский</w:t>
      </w:r>
      <w:proofErr w:type="spellEnd"/>
      <w:r w:rsidR="002C24F6" w:rsidRPr="002C24F6">
        <w:rPr>
          <w:rStyle w:val="af7"/>
          <w:color w:val="auto"/>
          <w:sz w:val="28"/>
          <w:szCs w:val="28"/>
          <w:u w:val="none"/>
        </w:rPr>
        <w:t xml:space="preserve"> район</w:t>
      </w:r>
      <w:r w:rsidR="00A20A90">
        <w:rPr>
          <w:rStyle w:val="af7"/>
          <w:color w:val="auto"/>
          <w:sz w:val="28"/>
          <w:szCs w:val="28"/>
          <w:u w:val="none"/>
        </w:rPr>
        <w:fldChar w:fldCharType="end"/>
      </w:r>
      <w:r w:rsidR="002C24F6" w:rsidRPr="002C24F6">
        <w:rPr>
          <w:color w:val="222222"/>
          <w:sz w:val="28"/>
          <w:szCs w:val="28"/>
        </w:rPr>
        <w:t>. Существующие в нынешнем виде границы района установлены с января 1965 года.</w:t>
      </w:r>
    </w:p>
    <w:p w:rsidR="00B545B0" w:rsidRDefault="00917BB5" w:rsidP="002A2CFA">
      <w:pPr>
        <w:suppressAutoHyphens w:val="0"/>
        <w:spacing w:line="276" w:lineRule="auto"/>
        <w:ind w:firstLine="567"/>
        <w:jc w:val="both"/>
        <w:rPr>
          <w:sz w:val="28"/>
          <w:szCs w:val="28"/>
        </w:rPr>
      </w:pPr>
      <w:r w:rsidRPr="005051EA">
        <w:rPr>
          <w:sz w:val="28"/>
          <w:szCs w:val="28"/>
          <w:lang w:eastAsia="ru-RU"/>
        </w:rPr>
        <w:tab/>
      </w:r>
      <w:r w:rsidRPr="005051EA">
        <w:rPr>
          <w:sz w:val="28"/>
          <w:szCs w:val="28"/>
        </w:rPr>
        <w:t>Одним из первых в Магаданской области наш район, в результате реформы системы местного самоуправления, п</w:t>
      </w:r>
      <w:r w:rsidR="00DD08AA">
        <w:rPr>
          <w:sz w:val="28"/>
          <w:szCs w:val="28"/>
        </w:rPr>
        <w:t>олучил статус городского округа, а с 2023 года имеет статус муниципального округа.</w:t>
      </w:r>
      <w:r w:rsidRPr="005051EA">
        <w:rPr>
          <w:sz w:val="28"/>
          <w:szCs w:val="28"/>
        </w:rPr>
        <w:t xml:space="preserve"> </w:t>
      </w:r>
      <w:r w:rsidR="00750B55" w:rsidRPr="005051EA">
        <w:rPr>
          <w:sz w:val="28"/>
          <w:szCs w:val="28"/>
        </w:rPr>
        <w:t xml:space="preserve">Среднеканский </w:t>
      </w:r>
      <w:r w:rsidR="00DD08AA">
        <w:rPr>
          <w:sz w:val="28"/>
          <w:szCs w:val="28"/>
        </w:rPr>
        <w:t xml:space="preserve">муниципальный </w:t>
      </w:r>
      <w:r w:rsidR="00750B55" w:rsidRPr="005051EA">
        <w:rPr>
          <w:sz w:val="28"/>
          <w:szCs w:val="28"/>
        </w:rPr>
        <w:t xml:space="preserve">округ расположен на севере Магаданской области и граничит с Республикой Саха (Якутия) и Чукотским автономным округом. </w:t>
      </w:r>
    </w:p>
    <w:p w:rsidR="00B545B0" w:rsidRDefault="00B545B0" w:rsidP="00314A4B">
      <w:pPr>
        <w:suppressAutoHyphens w:val="0"/>
        <w:spacing w:line="360" w:lineRule="auto"/>
        <w:ind w:firstLine="567"/>
        <w:jc w:val="both"/>
        <w:rPr>
          <w:sz w:val="28"/>
          <w:szCs w:val="28"/>
        </w:rPr>
      </w:pPr>
    </w:p>
    <w:p w:rsidR="001F73D3" w:rsidRDefault="00B545B0" w:rsidP="00314A4B">
      <w:pPr>
        <w:suppressAutoHyphens w:val="0"/>
        <w:spacing w:line="360" w:lineRule="auto"/>
        <w:ind w:firstLine="567"/>
        <w:jc w:val="center"/>
        <w:rPr>
          <w:sz w:val="28"/>
          <w:szCs w:val="28"/>
        </w:rPr>
      </w:pPr>
      <w:r w:rsidRPr="005279E8">
        <w:rPr>
          <w:noProof/>
          <w:sz w:val="28"/>
          <w:szCs w:val="28"/>
          <w:lang w:eastAsia="ru-RU"/>
        </w:rPr>
        <w:drawing>
          <wp:inline distT="0" distB="0" distL="0" distR="0">
            <wp:extent cx="4442604" cy="2723664"/>
            <wp:effectExtent l="0" t="0" r="0" b="0"/>
            <wp:docPr id="12" name="Рисунок 12" descr="Location Srednekansky District Magadan Oblast.sv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cation Srednekansky District Magadan Oblast.sv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3397" cy="2724150"/>
                    </a:xfrm>
                    <a:prstGeom prst="rect">
                      <a:avLst/>
                    </a:prstGeom>
                    <a:noFill/>
                    <a:ln>
                      <a:noFill/>
                    </a:ln>
                  </pic:spPr>
                </pic:pic>
              </a:graphicData>
            </a:graphic>
          </wp:inline>
        </w:drawing>
      </w:r>
    </w:p>
    <w:p w:rsidR="004B483F" w:rsidRDefault="004B483F" w:rsidP="00314A4B">
      <w:pPr>
        <w:suppressAutoHyphens w:val="0"/>
        <w:spacing w:line="360" w:lineRule="auto"/>
        <w:ind w:firstLine="567"/>
        <w:jc w:val="center"/>
        <w:rPr>
          <w:b/>
          <w:sz w:val="28"/>
          <w:szCs w:val="28"/>
          <w:lang w:eastAsia="ru-RU"/>
        </w:rPr>
      </w:pPr>
    </w:p>
    <w:p w:rsidR="00752036" w:rsidRDefault="008957C8" w:rsidP="002A2CFA">
      <w:pPr>
        <w:spacing w:line="276" w:lineRule="auto"/>
        <w:jc w:val="both"/>
        <w:rPr>
          <w:sz w:val="28"/>
          <w:szCs w:val="28"/>
        </w:rPr>
      </w:pPr>
      <w:r>
        <w:rPr>
          <w:sz w:val="28"/>
          <w:szCs w:val="28"/>
        </w:rPr>
        <w:lastRenderedPageBreak/>
        <w:t xml:space="preserve">       </w:t>
      </w:r>
      <w:r w:rsidR="001F73D3" w:rsidRPr="005051EA">
        <w:rPr>
          <w:sz w:val="28"/>
          <w:szCs w:val="28"/>
        </w:rPr>
        <w:t xml:space="preserve">Площадь составляет 91,8 </w:t>
      </w:r>
      <w:proofErr w:type="spellStart"/>
      <w:r w:rsidR="001F73D3" w:rsidRPr="005051EA">
        <w:rPr>
          <w:sz w:val="28"/>
          <w:szCs w:val="28"/>
        </w:rPr>
        <w:t>тыс.кв.м</w:t>
      </w:r>
      <w:proofErr w:type="spellEnd"/>
      <w:r w:rsidR="001F73D3" w:rsidRPr="005051EA">
        <w:rPr>
          <w:sz w:val="28"/>
          <w:szCs w:val="28"/>
        </w:rPr>
        <w:t>. Земли округа богаты различными полезными ископаемыми, в том числе благородными и редкими металлами, железом и марганцем</w:t>
      </w:r>
      <w:r>
        <w:rPr>
          <w:sz w:val="28"/>
          <w:szCs w:val="28"/>
        </w:rPr>
        <w:t>, бурым каменным углем и прочим, к</w:t>
      </w:r>
      <w:r w:rsidR="001F73D3" w:rsidRPr="005051EA">
        <w:rPr>
          <w:sz w:val="28"/>
          <w:szCs w:val="28"/>
        </w:rPr>
        <w:t>роме</w:t>
      </w:r>
      <w:r w:rsidR="00DD08AA">
        <w:rPr>
          <w:sz w:val="28"/>
          <w:szCs w:val="28"/>
        </w:rPr>
        <w:t xml:space="preserve"> </w:t>
      </w:r>
      <w:r w:rsidR="001F73D3" w:rsidRPr="005051EA">
        <w:rPr>
          <w:sz w:val="28"/>
          <w:szCs w:val="28"/>
        </w:rPr>
        <w:t xml:space="preserve">того микроклимат </w:t>
      </w:r>
      <w:proofErr w:type="spellStart"/>
      <w:r w:rsidR="001F73D3" w:rsidRPr="005051EA">
        <w:rPr>
          <w:sz w:val="28"/>
          <w:szCs w:val="28"/>
        </w:rPr>
        <w:t>Сеймчано-Буюдинской</w:t>
      </w:r>
      <w:proofErr w:type="spellEnd"/>
      <w:r w:rsidR="001F73D3" w:rsidRPr="005051EA">
        <w:rPr>
          <w:sz w:val="28"/>
          <w:szCs w:val="28"/>
        </w:rPr>
        <w:t xml:space="preserve"> впадины позволяет выращивать многие овощные культуры в открытом грунте. На территории округа расположены </w:t>
      </w:r>
      <w:proofErr w:type="spellStart"/>
      <w:r w:rsidR="001F73D3" w:rsidRPr="005051EA">
        <w:rPr>
          <w:sz w:val="28"/>
          <w:szCs w:val="28"/>
        </w:rPr>
        <w:t>п.Сеймчан</w:t>
      </w:r>
      <w:proofErr w:type="spellEnd"/>
      <w:r w:rsidR="001F73D3" w:rsidRPr="005051EA">
        <w:rPr>
          <w:sz w:val="28"/>
          <w:szCs w:val="28"/>
        </w:rPr>
        <w:t xml:space="preserve"> и </w:t>
      </w:r>
      <w:r>
        <w:rPr>
          <w:sz w:val="28"/>
          <w:szCs w:val="28"/>
        </w:rPr>
        <w:t>3</w:t>
      </w:r>
      <w:r w:rsidR="001F73D3" w:rsidRPr="005051EA">
        <w:rPr>
          <w:sz w:val="28"/>
          <w:szCs w:val="28"/>
        </w:rPr>
        <w:t xml:space="preserve"> сельских населенных пункта. Расстояние до областного</w:t>
      </w:r>
      <w:r w:rsidR="001F73D3">
        <w:rPr>
          <w:sz w:val="28"/>
          <w:szCs w:val="28"/>
        </w:rPr>
        <w:t xml:space="preserve"> центра</w:t>
      </w:r>
      <w:r>
        <w:rPr>
          <w:sz w:val="28"/>
          <w:szCs w:val="28"/>
        </w:rPr>
        <w:t xml:space="preserve"> </w:t>
      </w:r>
      <w:proofErr w:type="spellStart"/>
      <w:r>
        <w:rPr>
          <w:sz w:val="28"/>
          <w:szCs w:val="28"/>
        </w:rPr>
        <w:t>г.Магадан</w:t>
      </w:r>
      <w:proofErr w:type="spellEnd"/>
      <w:r w:rsidR="001F73D3">
        <w:rPr>
          <w:sz w:val="28"/>
          <w:szCs w:val="28"/>
        </w:rPr>
        <w:t xml:space="preserve"> составляет 500 км.</w:t>
      </w:r>
    </w:p>
    <w:p w:rsidR="005372C6" w:rsidRPr="005372C6" w:rsidRDefault="00330FCB" w:rsidP="002A2CFA">
      <w:pPr>
        <w:spacing w:line="276" w:lineRule="auto"/>
        <w:jc w:val="both"/>
        <w:rPr>
          <w:b/>
          <w:sz w:val="28"/>
          <w:szCs w:val="28"/>
        </w:rPr>
      </w:pPr>
      <w:r w:rsidRPr="00330FCB">
        <w:rPr>
          <w:b/>
          <w:sz w:val="28"/>
          <w:szCs w:val="28"/>
        </w:rPr>
        <w:tab/>
      </w:r>
      <w:r w:rsidRPr="00330FCB">
        <w:rPr>
          <w:b/>
          <w:sz w:val="28"/>
          <w:szCs w:val="28"/>
        </w:rPr>
        <w:tab/>
      </w:r>
      <w:r w:rsidRPr="00330FCB">
        <w:rPr>
          <w:b/>
          <w:sz w:val="28"/>
          <w:szCs w:val="28"/>
        </w:rPr>
        <w:tab/>
      </w:r>
    </w:p>
    <w:p w:rsidR="00314A4B" w:rsidRDefault="00314A4B" w:rsidP="002E4C6A">
      <w:pPr>
        <w:spacing w:line="360" w:lineRule="auto"/>
        <w:jc w:val="center"/>
      </w:pPr>
      <w:r>
        <w:rPr>
          <w:noProof/>
          <w:lang w:eastAsia="ru-RU"/>
        </w:rPr>
        <w:drawing>
          <wp:inline distT="0" distB="0" distL="0" distR="0">
            <wp:extent cx="6147435" cy="3638550"/>
            <wp:effectExtent l="0" t="0" r="571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6152519" cy="3641559"/>
                    </a:xfrm>
                    <a:prstGeom prst="rect">
                      <a:avLst/>
                    </a:prstGeom>
                  </pic:spPr>
                </pic:pic>
              </a:graphicData>
            </a:graphic>
          </wp:inline>
        </w:drawing>
      </w:r>
    </w:p>
    <w:p w:rsidR="00717E0C" w:rsidRDefault="00DA1FA0" w:rsidP="002A2CFA">
      <w:pPr>
        <w:tabs>
          <w:tab w:val="left" w:pos="1120"/>
        </w:tabs>
        <w:spacing w:line="276" w:lineRule="auto"/>
        <w:jc w:val="both"/>
        <w:rPr>
          <w:sz w:val="28"/>
          <w:szCs w:val="28"/>
        </w:rPr>
      </w:pPr>
      <w:r w:rsidRPr="00F274DA">
        <w:rPr>
          <w:sz w:val="28"/>
          <w:szCs w:val="28"/>
        </w:rPr>
        <w:t xml:space="preserve">         В климатическом отношении район относится к резко</w:t>
      </w:r>
      <w:r w:rsidR="002E1988">
        <w:rPr>
          <w:sz w:val="28"/>
          <w:szCs w:val="28"/>
        </w:rPr>
        <w:t>-</w:t>
      </w:r>
      <w:r w:rsidRPr="00F274DA">
        <w:rPr>
          <w:sz w:val="28"/>
          <w:szCs w:val="28"/>
        </w:rPr>
        <w:t>континентальной климатической провинции. Среднегодовая многолетняя температура-минус 12 градусов. Абсолютный минимум составляет минус 62-64</w:t>
      </w:r>
      <w:r w:rsidR="002C2F0A">
        <w:rPr>
          <w:sz w:val="28"/>
          <w:szCs w:val="28"/>
        </w:rPr>
        <w:t xml:space="preserve"> </w:t>
      </w:r>
      <w:r w:rsidRPr="00F274DA">
        <w:rPr>
          <w:sz w:val="28"/>
          <w:szCs w:val="28"/>
        </w:rPr>
        <w:t>градуса.</w:t>
      </w:r>
    </w:p>
    <w:p w:rsidR="00717E0C" w:rsidRDefault="00717E0C" w:rsidP="002A2CFA">
      <w:pPr>
        <w:tabs>
          <w:tab w:val="left" w:pos="1120"/>
        </w:tabs>
        <w:spacing w:line="276" w:lineRule="auto"/>
        <w:jc w:val="both"/>
        <w:rPr>
          <w:sz w:val="28"/>
          <w:szCs w:val="28"/>
        </w:rPr>
      </w:pPr>
      <w:r>
        <w:rPr>
          <w:noProof/>
          <w:lang w:eastAsia="ru-RU"/>
        </w:rPr>
        <w:drawing>
          <wp:inline distT="0" distB="0" distL="0" distR="0">
            <wp:extent cx="6599208" cy="3674853"/>
            <wp:effectExtent l="0" t="0" r="0" b="0"/>
            <wp:docPr id="16" name="Рисунок 16" descr="Картинки по запросу &quot;фотографии природы колымы зимой&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quot;фотографии природы колымы зимой&quo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599208" cy="3674853"/>
                    </a:xfrm>
                    <a:prstGeom prst="rect">
                      <a:avLst/>
                    </a:prstGeom>
                    <a:noFill/>
                    <a:ln>
                      <a:noFill/>
                    </a:ln>
                  </pic:spPr>
                </pic:pic>
              </a:graphicData>
            </a:graphic>
          </wp:inline>
        </w:drawing>
      </w:r>
    </w:p>
    <w:p w:rsidR="00717E0C" w:rsidRDefault="00DA1FA0" w:rsidP="002A2CFA">
      <w:pPr>
        <w:tabs>
          <w:tab w:val="left" w:pos="1120"/>
        </w:tabs>
        <w:spacing w:line="276" w:lineRule="auto"/>
        <w:jc w:val="both"/>
        <w:rPr>
          <w:sz w:val="28"/>
          <w:szCs w:val="28"/>
        </w:rPr>
      </w:pPr>
      <w:r w:rsidRPr="00F274DA">
        <w:rPr>
          <w:sz w:val="28"/>
          <w:szCs w:val="28"/>
        </w:rPr>
        <w:lastRenderedPageBreak/>
        <w:t xml:space="preserve"> </w:t>
      </w:r>
    </w:p>
    <w:p w:rsidR="00717E0C" w:rsidRDefault="00717E0C" w:rsidP="002A2CFA">
      <w:pPr>
        <w:tabs>
          <w:tab w:val="left" w:pos="1120"/>
        </w:tabs>
        <w:spacing w:line="276" w:lineRule="auto"/>
        <w:jc w:val="both"/>
        <w:rPr>
          <w:sz w:val="28"/>
          <w:szCs w:val="28"/>
        </w:rPr>
      </w:pPr>
      <w:r>
        <w:rPr>
          <w:sz w:val="28"/>
          <w:szCs w:val="28"/>
        </w:rPr>
        <w:t xml:space="preserve">        </w:t>
      </w:r>
      <w:r w:rsidR="00DA1FA0" w:rsidRPr="00F274DA">
        <w:rPr>
          <w:sz w:val="28"/>
          <w:szCs w:val="28"/>
        </w:rPr>
        <w:t>Лето короткое, но сравнительно теплое, средняя температура июня,</w:t>
      </w:r>
      <w:r w:rsidR="002C2F0A">
        <w:rPr>
          <w:sz w:val="28"/>
          <w:szCs w:val="28"/>
        </w:rPr>
        <w:t xml:space="preserve"> </w:t>
      </w:r>
      <w:r w:rsidR="00DA1FA0" w:rsidRPr="00F274DA">
        <w:rPr>
          <w:sz w:val="28"/>
          <w:szCs w:val="28"/>
        </w:rPr>
        <w:t>июля,</w:t>
      </w:r>
      <w:r w:rsidR="002C2F0A">
        <w:rPr>
          <w:sz w:val="28"/>
          <w:szCs w:val="28"/>
        </w:rPr>
        <w:t xml:space="preserve"> </w:t>
      </w:r>
      <w:r w:rsidR="00DA1FA0" w:rsidRPr="00F274DA">
        <w:rPr>
          <w:sz w:val="28"/>
          <w:szCs w:val="28"/>
        </w:rPr>
        <w:t>августа-около13 градусов.</w:t>
      </w:r>
      <w:r>
        <w:rPr>
          <w:sz w:val="28"/>
          <w:szCs w:val="28"/>
        </w:rPr>
        <w:t xml:space="preserve"> </w:t>
      </w:r>
      <w:r w:rsidRPr="00F274DA">
        <w:rPr>
          <w:sz w:val="28"/>
          <w:szCs w:val="28"/>
        </w:rPr>
        <w:t>Абсолютный максимум равен 38-40 градусов.</w:t>
      </w:r>
    </w:p>
    <w:p w:rsidR="00717E0C" w:rsidRDefault="00717E0C" w:rsidP="002A2CFA">
      <w:pPr>
        <w:tabs>
          <w:tab w:val="left" w:pos="1120"/>
        </w:tabs>
        <w:spacing w:line="276" w:lineRule="auto"/>
        <w:jc w:val="both"/>
        <w:rPr>
          <w:sz w:val="28"/>
          <w:szCs w:val="28"/>
        </w:rPr>
      </w:pPr>
      <w:r>
        <w:rPr>
          <w:sz w:val="28"/>
          <w:szCs w:val="28"/>
        </w:rPr>
        <w:t xml:space="preserve">      </w:t>
      </w:r>
      <w:r w:rsidRPr="00F274DA">
        <w:rPr>
          <w:sz w:val="28"/>
          <w:szCs w:val="28"/>
        </w:rPr>
        <w:t>Район характеризуется развитием вечной мерзлоты, мощность которой –до 70-140м. Направления ветров - в основном северные, скорости обычно небольшие-0-3м/сек.</w:t>
      </w:r>
      <w:r>
        <w:rPr>
          <w:sz w:val="28"/>
          <w:szCs w:val="28"/>
        </w:rPr>
        <w:t xml:space="preserve"> </w:t>
      </w:r>
      <w:r w:rsidRPr="00F274DA">
        <w:rPr>
          <w:sz w:val="28"/>
          <w:szCs w:val="28"/>
        </w:rPr>
        <w:t xml:space="preserve">Снежный покров залегает в течение 7-8 месяцев и достигает высоты 50-70, до </w:t>
      </w:r>
      <w:smartTag w:uri="urn:schemas-microsoft-com:office:smarttags" w:element="metricconverter">
        <w:smartTagPr>
          <w:attr w:name="ProductID" w:val="90 см"/>
        </w:smartTagPr>
        <w:r w:rsidRPr="00F274DA">
          <w:rPr>
            <w:sz w:val="28"/>
            <w:szCs w:val="28"/>
          </w:rPr>
          <w:t>90 см</w:t>
        </w:r>
      </w:smartTag>
      <w:r w:rsidRPr="00F274DA">
        <w:rPr>
          <w:sz w:val="28"/>
          <w:szCs w:val="28"/>
        </w:rPr>
        <w:t>.</w:t>
      </w:r>
      <w:r>
        <w:rPr>
          <w:sz w:val="28"/>
          <w:szCs w:val="28"/>
        </w:rPr>
        <w:t xml:space="preserve"> </w:t>
      </w:r>
      <w:r w:rsidRPr="00F274DA">
        <w:rPr>
          <w:sz w:val="28"/>
          <w:szCs w:val="28"/>
        </w:rPr>
        <w:t>В теплый период года характерно усиление скорости ветра, по сравнению с зимой. Годовая сумма осадков обычно не превышает 300мм.</w:t>
      </w:r>
    </w:p>
    <w:p w:rsidR="00314A4B" w:rsidRDefault="00314A4B" w:rsidP="002E4C6A">
      <w:pPr>
        <w:tabs>
          <w:tab w:val="left" w:pos="1120"/>
        </w:tabs>
        <w:spacing w:line="360" w:lineRule="auto"/>
        <w:jc w:val="center"/>
        <w:rPr>
          <w:sz w:val="28"/>
          <w:szCs w:val="28"/>
        </w:rPr>
      </w:pPr>
      <w:r>
        <w:rPr>
          <w:noProof/>
          <w:sz w:val="28"/>
          <w:szCs w:val="28"/>
          <w:lang w:eastAsia="ru-RU"/>
        </w:rPr>
        <w:drawing>
          <wp:inline distT="0" distB="0" distL="0" distR="0">
            <wp:extent cx="5870034" cy="3045125"/>
            <wp:effectExtent l="0" t="0" r="0" b="0"/>
            <wp:docPr id="6" name="Рисунок 6" descr="\\SUBSID\Documents\ВСЕ ФОТО\природа\TM0-0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UBSID\Documents\ВСЕ ФОТО\природа\TM0-0329.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72816" cy="3046568"/>
                    </a:xfrm>
                    <a:prstGeom prst="rect">
                      <a:avLst/>
                    </a:prstGeom>
                    <a:noFill/>
                    <a:ln>
                      <a:noFill/>
                    </a:ln>
                  </pic:spPr>
                </pic:pic>
              </a:graphicData>
            </a:graphic>
          </wp:inline>
        </w:drawing>
      </w:r>
    </w:p>
    <w:p w:rsidR="00DA1FA0" w:rsidRDefault="00717E0C" w:rsidP="002A2CFA">
      <w:pPr>
        <w:tabs>
          <w:tab w:val="left" w:pos="1120"/>
        </w:tabs>
        <w:spacing w:line="276" w:lineRule="auto"/>
        <w:jc w:val="both"/>
        <w:rPr>
          <w:sz w:val="28"/>
          <w:szCs w:val="28"/>
        </w:rPr>
      </w:pPr>
      <w:r>
        <w:rPr>
          <w:sz w:val="28"/>
          <w:szCs w:val="28"/>
        </w:rPr>
        <w:t xml:space="preserve">          </w:t>
      </w:r>
      <w:r w:rsidR="00DA1FA0" w:rsidRPr="00F274DA">
        <w:rPr>
          <w:sz w:val="28"/>
          <w:szCs w:val="28"/>
        </w:rPr>
        <w:t xml:space="preserve">Территория района расположена в </w:t>
      </w:r>
      <w:proofErr w:type="gramStart"/>
      <w:r w:rsidR="00DA1FA0" w:rsidRPr="00F274DA">
        <w:rPr>
          <w:sz w:val="28"/>
          <w:szCs w:val="28"/>
        </w:rPr>
        <w:t>субарктическом  агроклиматическом</w:t>
      </w:r>
      <w:proofErr w:type="gramEnd"/>
      <w:r w:rsidR="00DA1FA0" w:rsidRPr="00F274DA">
        <w:rPr>
          <w:sz w:val="28"/>
          <w:szCs w:val="28"/>
        </w:rPr>
        <w:t xml:space="preserve"> поясе и оценивается как неблагоприятная  для развития земледелия. Период активный вегетации</w:t>
      </w:r>
      <w:r w:rsidR="002C2F0A">
        <w:rPr>
          <w:sz w:val="28"/>
          <w:szCs w:val="28"/>
        </w:rPr>
        <w:t xml:space="preserve"> </w:t>
      </w:r>
      <w:r w:rsidR="00DA1FA0" w:rsidRPr="00F274DA">
        <w:rPr>
          <w:sz w:val="28"/>
          <w:szCs w:val="28"/>
        </w:rPr>
        <w:t>-</w:t>
      </w:r>
      <w:r w:rsidR="002C2F0A">
        <w:rPr>
          <w:sz w:val="28"/>
          <w:szCs w:val="28"/>
        </w:rPr>
        <w:t xml:space="preserve"> </w:t>
      </w:r>
      <w:r w:rsidR="00DA1FA0" w:rsidRPr="00F274DA">
        <w:rPr>
          <w:sz w:val="28"/>
          <w:szCs w:val="28"/>
        </w:rPr>
        <w:t xml:space="preserve">до 90 дней. Условия увлажненности почв в вегетационный период характеризуются как достаточные. Микроклимат отдельных межгорных впадин </w:t>
      </w:r>
      <w:proofErr w:type="gramStart"/>
      <w:r w:rsidR="00DA1FA0" w:rsidRPr="00F274DA">
        <w:rPr>
          <w:sz w:val="28"/>
          <w:szCs w:val="28"/>
        </w:rPr>
        <w:t>позволяет  выращивать</w:t>
      </w:r>
      <w:proofErr w:type="gramEnd"/>
      <w:r w:rsidR="00DA1FA0" w:rsidRPr="00F274DA">
        <w:rPr>
          <w:sz w:val="28"/>
          <w:szCs w:val="28"/>
        </w:rPr>
        <w:t xml:space="preserve"> любые овощи в открытом грунте.</w:t>
      </w:r>
    </w:p>
    <w:p w:rsidR="00717E0C" w:rsidRDefault="00717E0C" w:rsidP="002A2CFA">
      <w:pPr>
        <w:tabs>
          <w:tab w:val="left" w:pos="1120"/>
        </w:tabs>
        <w:spacing w:line="276" w:lineRule="auto"/>
        <w:jc w:val="both"/>
        <w:rPr>
          <w:sz w:val="28"/>
          <w:szCs w:val="28"/>
        </w:rPr>
      </w:pPr>
    </w:p>
    <w:p w:rsidR="00717E0C" w:rsidRDefault="00717E0C" w:rsidP="002A2CFA">
      <w:pPr>
        <w:tabs>
          <w:tab w:val="left" w:pos="1120"/>
        </w:tabs>
        <w:spacing w:line="276" w:lineRule="auto"/>
        <w:jc w:val="both"/>
        <w:rPr>
          <w:sz w:val="28"/>
          <w:szCs w:val="28"/>
        </w:rPr>
      </w:pPr>
      <w:r>
        <w:rPr>
          <w:sz w:val="28"/>
          <w:szCs w:val="28"/>
        </w:rPr>
        <w:t xml:space="preserve">             </w:t>
      </w:r>
      <w:r>
        <w:rPr>
          <w:noProof/>
          <w:lang w:eastAsia="ru-RU"/>
        </w:rPr>
        <w:drawing>
          <wp:inline distT="0" distB="0" distL="0" distR="0">
            <wp:extent cx="5721350" cy="3324225"/>
            <wp:effectExtent l="0" t="0" r="0" b="9525"/>
            <wp:docPr id="18" name="Рисунок 18" descr="Картинки по запросу &quot;фотографии природы колымы летом&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ртинки по запросу &quot;фотографии природы колымы летом&quot;"/>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2777" cy="3330864"/>
                    </a:xfrm>
                    <a:prstGeom prst="rect">
                      <a:avLst/>
                    </a:prstGeom>
                    <a:noFill/>
                    <a:ln>
                      <a:noFill/>
                    </a:ln>
                  </pic:spPr>
                </pic:pic>
              </a:graphicData>
            </a:graphic>
          </wp:inline>
        </w:drawing>
      </w:r>
    </w:p>
    <w:p w:rsidR="00717E0C" w:rsidRPr="00F274DA" w:rsidRDefault="00717E0C" w:rsidP="002A2CFA">
      <w:pPr>
        <w:tabs>
          <w:tab w:val="left" w:pos="1120"/>
        </w:tabs>
        <w:spacing w:line="276" w:lineRule="auto"/>
        <w:jc w:val="both"/>
        <w:rPr>
          <w:sz w:val="28"/>
          <w:szCs w:val="28"/>
        </w:rPr>
      </w:pPr>
    </w:p>
    <w:p w:rsidR="00DA1FA0" w:rsidRDefault="00DA1FA0" w:rsidP="002A2CFA">
      <w:pPr>
        <w:spacing w:line="276" w:lineRule="auto"/>
        <w:ind w:firstLine="708"/>
        <w:jc w:val="both"/>
        <w:rPr>
          <w:sz w:val="28"/>
          <w:szCs w:val="28"/>
        </w:rPr>
      </w:pPr>
      <w:proofErr w:type="gramStart"/>
      <w:r w:rsidRPr="00F274DA">
        <w:rPr>
          <w:sz w:val="28"/>
          <w:szCs w:val="28"/>
        </w:rPr>
        <w:t>Район  расположен</w:t>
      </w:r>
      <w:proofErr w:type="gramEnd"/>
      <w:r w:rsidRPr="00F274DA">
        <w:rPr>
          <w:sz w:val="28"/>
          <w:szCs w:val="28"/>
        </w:rPr>
        <w:t xml:space="preserve"> в пределах </w:t>
      </w:r>
      <w:proofErr w:type="spellStart"/>
      <w:r w:rsidRPr="00F274DA">
        <w:rPr>
          <w:sz w:val="28"/>
          <w:szCs w:val="28"/>
        </w:rPr>
        <w:t>Яно</w:t>
      </w:r>
      <w:proofErr w:type="spellEnd"/>
      <w:r w:rsidRPr="00F274DA">
        <w:rPr>
          <w:sz w:val="28"/>
          <w:szCs w:val="28"/>
        </w:rPr>
        <w:t>-Чукотской горной  страны, представляющей собой сложное сочетание горных хребтов, плато, равнин, впадин разных размеров и очертаний. Хребты имеют северо-западное простирание. Наиболее значительные из них -</w:t>
      </w:r>
      <w:proofErr w:type="spellStart"/>
      <w:r w:rsidRPr="00F274DA">
        <w:rPr>
          <w:sz w:val="28"/>
          <w:szCs w:val="28"/>
        </w:rPr>
        <w:t>хр.Черского</w:t>
      </w:r>
      <w:proofErr w:type="spellEnd"/>
      <w:r w:rsidRPr="00F274DA">
        <w:rPr>
          <w:sz w:val="28"/>
          <w:szCs w:val="28"/>
        </w:rPr>
        <w:t xml:space="preserve">, Полярный </w:t>
      </w:r>
      <w:proofErr w:type="spellStart"/>
      <w:r w:rsidRPr="00F274DA">
        <w:rPr>
          <w:sz w:val="28"/>
          <w:szCs w:val="28"/>
        </w:rPr>
        <w:t>Коркодонский</w:t>
      </w:r>
      <w:proofErr w:type="spellEnd"/>
      <w:r w:rsidRPr="00F274DA">
        <w:rPr>
          <w:sz w:val="28"/>
          <w:szCs w:val="28"/>
        </w:rPr>
        <w:t xml:space="preserve">, </w:t>
      </w:r>
      <w:proofErr w:type="spellStart"/>
      <w:r w:rsidRPr="00F274DA">
        <w:rPr>
          <w:sz w:val="28"/>
          <w:szCs w:val="28"/>
        </w:rPr>
        <w:t>Омсукчанский</w:t>
      </w:r>
      <w:proofErr w:type="spellEnd"/>
      <w:r w:rsidRPr="00F274DA">
        <w:rPr>
          <w:sz w:val="28"/>
          <w:szCs w:val="28"/>
        </w:rPr>
        <w:t xml:space="preserve">. Наиболее </w:t>
      </w:r>
      <w:proofErr w:type="gramStart"/>
      <w:r w:rsidRPr="00F274DA">
        <w:rPr>
          <w:sz w:val="28"/>
          <w:szCs w:val="28"/>
        </w:rPr>
        <w:t>высокие  абсолютные</w:t>
      </w:r>
      <w:proofErr w:type="gramEnd"/>
      <w:r w:rsidRPr="00F274DA">
        <w:rPr>
          <w:sz w:val="28"/>
          <w:szCs w:val="28"/>
        </w:rPr>
        <w:t xml:space="preserve"> отметки гор достигают 2000м и более. </w:t>
      </w:r>
      <w:proofErr w:type="gramStart"/>
      <w:r w:rsidRPr="00F274DA">
        <w:rPr>
          <w:sz w:val="28"/>
          <w:szCs w:val="28"/>
        </w:rPr>
        <w:t>Периферические  части</w:t>
      </w:r>
      <w:proofErr w:type="gramEnd"/>
      <w:r w:rsidRPr="00F274DA">
        <w:rPr>
          <w:sz w:val="28"/>
          <w:szCs w:val="28"/>
        </w:rPr>
        <w:t xml:space="preserve"> горных сооружений и большие пространства между ними заняты  холмистыми и платообразными  плоскогорьями (Юкагирское и </w:t>
      </w:r>
      <w:proofErr w:type="spellStart"/>
      <w:r w:rsidRPr="00F274DA">
        <w:rPr>
          <w:sz w:val="28"/>
          <w:szCs w:val="28"/>
        </w:rPr>
        <w:t>Сугойское</w:t>
      </w:r>
      <w:proofErr w:type="spellEnd"/>
      <w:r w:rsidRPr="00F274DA">
        <w:rPr>
          <w:sz w:val="28"/>
          <w:szCs w:val="28"/>
        </w:rPr>
        <w:t xml:space="preserve">) и межгорными впадинами. Наиболее крупная - </w:t>
      </w:r>
      <w:proofErr w:type="spellStart"/>
      <w:r w:rsidRPr="00F274DA">
        <w:rPr>
          <w:sz w:val="28"/>
          <w:szCs w:val="28"/>
        </w:rPr>
        <w:t>Сеймчано-</w:t>
      </w:r>
      <w:proofErr w:type="gramStart"/>
      <w:r w:rsidRPr="00F274DA">
        <w:rPr>
          <w:sz w:val="28"/>
          <w:szCs w:val="28"/>
        </w:rPr>
        <w:t>Буюндинская</w:t>
      </w:r>
      <w:proofErr w:type="spellEnd"/>
      <w:r w:rsidRPr="00F274DA">
        <w:rPr>
          <w:sz w:val="28"/>
          <w:szCs w:val="28"/>
        </w:rPr>
        <w:t xml:space="preserve">  впадина</w:t>
      </w:r>
      <w:proofErr w:type="gramEnd"/>
      <w:r w:rsidRPr="00F274DA">
        <w:rPr>
          <w:sz w:val="28"/>
          <w:szCs w:val="28"/>
        </w:rPr>
        <w:t xml:space="preserve">  с абсолютными отметками 200-250м. Это заболоченная и </w:t>
      </w:r>
      <w:proofErr w:type="spellStart"/>
      <w:r w:rsidRPr="00F274DA">
        <w:rPr>
          <w:sz w:val="28"/>
          <w:szCs w:val="28"/>
        </w:rPr>
        <w:t>залесенная</w:t>
      </w:r>
      <w:proofErr w:type="spellEnd"/>
      <w:r w:rsidRPr="00F274DA">
        <w:rPr>
          <w:sz w:val="28"/>
          <w:szCs w:val="28"/>
        </w:rPr>
        <w:t xml:space="preserve"> равнина, длиной 140км и шириной 25-40</w:t>
      </w:r>
      <w:proofErr w:type="gramStart"/>
      <w:r w:rsidRPr="00F274DA">
        <w:rPr>
          <w:sz w:val="28"/>
          <w:szCs w:val="28"/>
        </w:rPr>
        <w:t>км,богатая</w:t>
      </w:r>
      <w:proofErr w:type="gramEnd"/>
      <w:r w:rsidRPr="00F274DA">
        <w:rPr>
          <w:sz w:val="28"/>
          <w:szCs w:val="28"/>
        </w:rPr>
        <w:t xml:space="preserve"> лесными, сенокосными и сельскохозяйственными угодьями. В целом же большая часть территории района характеризуется ограниченно благоприятными условиями для хозяйственного освоения по условиям рельефа.</w:t>
      </w:r>
    </w:p>
    <w:p w:rsidR="00752036" w:rsidRDefault="00752036" w:rsidP="002A2CFA">
      <w:pPr>
        <w:spacing w:line="276" w:lineRule="auto"/>
        <w:ind w:firstLine="708"/>
        <w:jc w:val="both"/>
        <w:rPr>
          <w:sz w:val="28"/>
          <w:szCs w:val="28"/>
        </w:rPr>
      </w:pPr>
    </w:p>
    <w:p w:rsidR="00517857" w:rsidRPr="00F274DA" w:rsidRDefault="00517857" w:rsidP="002A2CFA">
      <w:pPr>
        <w:spacing w:line="276" w:lineRule="auto"/>
        <w:ind w:firstLine="708"/>
        <w:jc w:val="both"/>
        <w:rPr>
          <w:sz w:val="28"/>
          <w:szCs w:val="28"/>
        </w:rPr>
      </w:pPr>
      <w:r>
        <w:rPr>
          <w:noProof/>
          <w:lang w:eastAsia="ru-RU"/>
        </w:rPr>
        <w:drawing>
          <wp:inline distT="0" distB="0" distL="0" distR="0">
            <wp:extent cx="6150469" cy="4105275"/>
            <wp:effectExtent l="0" t="0" r="317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6158447" cy="4110600"/>
                    </a:xfrm>
                    <a:prstGeom prst="rect">
                      <a:avLst/>
                    </a:prstGeom>
                  </pic:spPr>
                </pic:pic>
              </a:graphicData>
            </a:graphic>
          </wp:inline>
        </w:drawing>
      </w:r>
    </w:p>
    <w:p w:rsidR="00A1433D" w:rsidRDefault="00A1433D" w:rsidP="002A2CFA">
      <w:pPr>
        <w:spacing w:line="276" w:lineRule="auto"/>
        <w:jc w:val="both"/>
        <w:rPr>
          <w:sz w:val="28"/>
          <w:szCs w:val="28"/>
        </w:rPr>
      </w:pPr>
    </w:p>
    <w:p w:rsidR="00DA1FA0" w:rsidRDefault="00717E0C" w:rsidP="002A2CFA">
      <w:pPr>
        <w:spacing w:line="276" w:lineRule="auto"/>
        <w:jc w:val="both"/>
        <w:rPr>
          <w:sz w:val="28"/>
          <w:szCs w:val="28"/>
        </w:rPr>
      </w:pPr>
      <w:r>
        <w:rPr>
          <w:sz w:val="28"/>
          <w:szCs w:val="28"/>
        </w:rPr>
        <w:t xml:space="preserve">         </w:t>
      </w:r>
      <w:r w:rsidR="00DA1FA0" w:rsidRPr="00F274DA">
        <w:rPr>
          <w:sz w:val="28"/>
          <w:szCs w:val="28"/>
        </w:rPr>
        <w:t>Гидрогеологические исследования проводились вблизи населенных пунктов для целей питьевого и промышленного водоснабжения. При этом разведаны и утверждены запасы подземных вод на месторождениях Нижнее-</w:t>
      </w:r>
      <w:proofErr w:type="spellStart"/>
      <w:r w:rsidR="00DA1FA0" w:rsidRPr="00F274DA">
        <w:rPr>
          <w:sz w:val="28"/>
          <w:szCs w:val="28"/>
        </w:rPr>
        <w:t>Сеймчанском</w:t>
      </w:r>
      <w:proofErr w:type="spellEnd"/>
      <w:r w:rsidR="00DA1FA0" w:rsidRPr="00F274DA">
        <w:rPr>
          <w:sz w:val="28"/>
          <w:szCs w:val="28"/>
        </w:rPr>
        <w:t xml:space="preserve"> и Среднеканском в количестве </w:t>
      </w:r>
      <w:proofErr w:type="gramStart"/>
      <w:r w:rsidR="00DA1FA0" w:rsidRPr="00F274DA">
        <w:rPr>
          <w:sz w:val="28"/>
          <w:szCs w:val="28"/>
        </w:rPr>
        <w:t>21,97тыс.м</w:t>
      </w:r>
      <w:proofErr w:type="gramEnd"/>
      <w:r w:rsidR="00DA1FA0" w:rsidRPr="00F274DA">
        <w:rPr>
          <w:sz w:val="28"/>
          <w:szCs w:val="28"/>
        </w:rPr>
        <w:t xml:space="preserve"> куб/сутки, расчетный срок эксплуатации - неограниченный. </w:t>
      </w:r>
      <w:proofErr w:type="gramStart"/>
      <w:r w:rsidR="00DA1FA0" w:rsidRPr="00F274DA">
        <w:rPr>
          <w:sz w:val="28"/>
          <w:szCs w:val="28"/>
        </w:rPr>
        <w:t>Месторождения  приурочены</w:t>
      </w:r>
      <w:proofErr w:type="gramEnd"/>
      <w:r w:rsidR="00DA1FA0" w:rsidRPr="00F274DA">
        <w:rPr>
          <w:sz w:val="28"/>
          <w:szCs w:val="28"/>
        </w:rPr>
        <w:t xml:space="preserve"> к </w:t>
      </w:r>
      <w:proofErr w:type="spellStart"/>
      <w:r w:rsidR="00DA1FA0" w:rsidRPr="00F274DA">
        <w:rPr>
          <w:sz w:val="28"/>
          <w:szCs w:val="28"/>
        </w:rPr>
        <w:t>таликовым</w:t>
      </w:r>
      <w:proofErr w:type="spellEnd"/>
      <w:r w:rsidR="00DA1FA0" w:rsidRPr="00F274DA">
        <w:rPr>
          <w:sz w:val="28"/>
          <w:szCs w:val="28"/>
        </w:rPr>
        <w:t xml:space="preserve"> зонам </w:t>
      </w:r>
      <w:proofErr w:type="spellStart"/>
      <w:r w:rsidR="00DA1FA0" w:rsidRPr="00F274DA">
        <w:rPr>
          <w:sz w:val="28"/>
          <w:szCs w:val="28"/>
        </w:rPr>
        <w:t>трещиноватости</w:t>
      </w:r>
      <w:proofErr w:type="spellEnd"/>
      <w:r w:rsidR="00DA1FA0" w:rsidRPr="00F274DA">
        <w:rPr>
          <w:sz w:val="28"/>
          <w:szCs w:val="28"/>
        </w:rPr>
        <w:t xml:space="preserve"> юрских песчаников и сланцев. Минерализация 0,04-0,3мг/л, качество, отвечает санитарным нормам.</w:t>
      </w:r>
    </w:p>
    <w:p w:rsidR="00717E0C" w:rsidRDefault="00717E0C" w:rsidP="00A1433D">
      <w:pPr>
        <w:suppressAutoHyphens w:val="0"/>
        <w:spacing w:line="360" w:lineRule="auto"/>
        <w:ind w:firstLine="567"/>
        <w:jc w:val="center"/>
        <w:rPr>
          <w:b/>
        </w:rPr>
      </w:pPr>
    </w:p>
    <w:p w:rsidR="00597C89" w:rsidRDefault="00597C89" w:rsidP="00A1433D">
      <w:pPr>
        <w:suppressAutoHyphens w:val="0"/>
        <w:spacing w:line="360" w:lineRule="auto"/>
        <w:ind w:firstLine="567"/>
        <w:jc w:val="center"/>
        <w:rPr>
          <w:b/>
        </w:rPr>
      </w:pPr>
    </w:p>
    <w:p w:rsidR="00597C89" w:rsidRDefault="00597C89" w:rsidP="00A1433D">
      <w:pPr>
        <w:suppressAutoHyphens w:val="0"/>
        <w:spacing w:line="360" w:lineRule="auto"/>
        <w:ind w:firstLine="567"/>
        <w:jc w:val="center"/>
        <w:rPr>
          <w:b/>
        </w:rPr>
      </w:pPr>
    </w:p>
    <w:p w:rsidR="003549AC" w:rsidRDefault="003549AC" w:rsidP="00A1433D">
      <w:pPr>
        <w:suppressAutoHyphens w:val="0"/>
        <w:spacing w:line="360" w:lineRule="auto"/>
        <w:ind w:firstLine="567"/>
        <w:jc w:val="center"/>
        <w:rPr>
          <w:b/>
        </w:rPr>
      </w:pPr>
    </w:p>
    <w:p w:rsidR="003549AC" w:rsidRDefault="003549AC" w:rsidP="00A1433D">
      <w:pPr>
        <w:suppressAutoHyphens w:val="0"/>
        <w:spacing w:line="360" w:lineRule="auto"/>
        <w:ind w:firstLine="567"/>
        <w:jc w:val="center"/>
        <w:rPr>
          <w:b/>
        </w:rPr>
      </w:pPr>
    </w:p>
    <w:p w:rsidR="00A1433D" w:rsidRDefault="00A1433D" w:rsidP="00A1433D">
      <w:pPr>
        <w:suppressAutoHyphens w:val="0"/>
        <w:spacing w:line="360" w:lineRule="auto"/>
        <w:ind w:firstLine="567"/>
        <w:jc w:val="center"/>
        <w:rPr>
          <w:b/>
        </w:rPr>
      </w:pPr>
      <w:r w:rsidRPr="005A7A9F">
        <w:rPr>
          <w:b/>
        </w:rPr>
        <w:t>Земельные ресурсы и их распределение, га</w:t>
      </w:r>
    </w:p>
    <w:tbl>
      <w:tblPr>
        <w:tblW w:w="5146" w:type="pct"/>
        <w:tblLayout w:type="fixed"/>
        <w:tblLook w:val="04A0" w:firstRow="1" w:lastRow="0" w:firstColumn="1" w:lastColumn="0" w:noHBand="0" w:noVBand="1"/>
      </w:tblPr>
      <w:tblGrid>
        <w:gridCol w:w="548"/>
        <w:gridCol w:w="1442"/>
        <w:gridCol w:w="508"/>
        <w:gridCol w:w="1145"/>
        <w:gridCol w:w="1141"/>
        <w:gridCol w:w="1141"/>
        <w:gridCol w:w="1486"/>
        <w:gridCol w:w="1086"/>
        <w:gridCol w:w="1165"/>
        <w:gridCol w:w="1259"/>
        <w:gridCol w:w="9"/>
      </w:tblGrid>
      <w:tr w:rsidR="00052F03" w:rsidRPr="000E4DA1" w:rsidTr="00A20A90">
        <w:trPr>
          <w:trHeight w:val="300"/>
        </w:trPr>
        <w:tc>
          <w:tcPr>
            <w:tcW w:w="2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2F03" w:rsidRPr="001C6BD2" w:rsidRDefault="00052F03" w:rsidP="00A20A90">
            <w:pPr>
              <w:jc w:val="center"/>
              <w:rPr>
                <w:b/>
                <w:color w:val="000000"/>
                <w:sz w:val="14"/>
                <w:szCs w:val="14"/>
                <w:lang w:eastAsia="ru-RU"/>
              </w:rPr>
            </w:pPr>
            <w:r w:rsidRPr="001C6BD2">
              <w:rPr>
                <w:b/>
                <w:color w:val="000000"/>
                <w:sz w:val="14"/>
                <w:szCs w:val="14"/>
                <w:lang w:eastAsia="ru-RU"/>
              </w:rPr>
              <w:t>№ п/п</w:t>
            </w:r>
          </w:p>
        </w:tc>
        <w:tc>
          <w:tcPr>
            <w:tcW w:w="65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2F03" w:rsidRPr="001C6BD2" w:rsidRDefault="00052F03" w:rsidP="00A20A90">
            <w:pPr>
              <w:jc w:val="center"/>
              <w:rPr>
                <w:b/>
                <w:color w:val="000000"/>
                <w:sz w:val="14"/>
                <w:szCs w:val="14"/>
                <w:lang w:eastAsia="ru-RU"/>
              </w:rPr>
            </w:pPr>
            <w:r w:rsidRPr="001C6BD2">
              <w:rPr>
                <w:b/>
                <w:color w:val="000000"/>
                <w:sz w:val="14"/>
                <w:szCs w:val="14"/>
                <w:lang w:eastAsia="ru-RU"/>
              </w:rPr>
              <w:t>Категории земель</w:t>
            </w:r>
          </w:p>
        </w:tc>
        <w:tc>
          <w:tcPr>
            <w:tcW w:w="23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2F03" w:rsidRPr="001C6BD2" w:rsidRDefault="00052F03" w:rsidP="00A20A90">
            <w:pPr>
              <w:jc w:val="center"/>
              <w:rPr>
                <w:b/>
                <w:color w:val="000000"/>
                <w:sz w:val="14"/>
                <w:szCs w:val="14"/>
                <w:lang w:eastAsia="ru-RU"/>
              </w:rPr>
            </w:pPr>
            <w:r w:rsidRPr="001C6BD2">
              <w:rPr>
                <w:b/>
                <w:color w:val="000000"/>
                <w:sz w:val="14"/>
                <w:szCs w:val="14"/>
                <w:lang w:eastAsia="ru-RU"/>
              </w:rPr>
              <w:t>МШ</w:t>
            </w:r>
          </w:p>
        </w:tc>
        <w:tc>
          <w:tcPr>
            <w:tcW w:w="5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2F03" w:rsidRPr="001C6BD2" w:rsidRDefault="00052F03" w:rsidP="00A20A90">
            <w:pPr>
              <w:jc w:val="center"/>
              <w:rPr>
                <w:b/>
                <w:color w:val="000000"/>
                <w:sz w:val="14"/>
                <w:szCs w:val="14"/>
                <w:lang w:eastAsia="ru-RU"/>
              </w:rPr>
            </w:pPr>
            <w:r w:rsidRPr="001C6BD2">
              <w:rPr>
                <w:b/>
                <w:color w:val="000000"/>
                <w:sz w:val="14"/>
                <w:szCs w:val="14"/>
                <w:lang w:eastAsia="ru-RU"/>
              </w:rPr>
              <w:t>Общая площадь</w:t>
            </w:r>
          </w:p>
        </w:tc>
        <w:tc>
          <w:tcPr>
            <w:tcW w:w="5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2F03" w:rsidRPr="001C6BD2" w:rsidRDefault="00052F03" w:rsidP="00A20A90">
            <w:pPr>
              <w:jc w:val="center"/>
              <w:rPr>
                <w:b/>
                <w:color w:val="000000"/>
                <w:sz w:val="14"/>
                <w:szCs w:val="14"/>
                <w:lang w:eastAsia="ru-RU"/>
              </w:rPr>
            </w:pPr>
            <w:r w:rsidRPr="001C6BD2">
              <w:rPr>
                <w:b/>
                <w:color w:val="000000"/>
                <w:sz w:val="14"/>
                <w:szCs w:val="14"/>
                <w:lang w:eastAsia="ru-RU"/>
              </w:rPr>
              <w:t>В собственности граждан</w:t>
            </w:r>
          </w:p>
        </w:tc>
        <w:tc>
          <w:tcPr>
            <w:tcW w:w="52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2F03" w:rsidRPr="001C6BD2" w:rsidRDefault="00052F03" w:rsidP="00A20A90">
            <w:pPr>
              <w:jc w:val="center"/>
              <w:rPr>
                <w:b/>
                <w:color w:val="000000"/>
                <w:sz w:val="14"/>
                <w:szCs w:val="14"/>
                <w:lang w:eastAsia="ru-RU"/>
              </w:rPr>
            </w:pPr>
            <w:r w:rsidRPr="001C6BD2">
              <w:rPr>
                <w:b/>
                <w:color w:val="000000"/>
                <w:sz w:val="14"/>
                <w:szCs w:val="14"/>
                <w:lang w:eastAsia="ru-RU"/>
              </w:rPr>
              <w:t>В собственности юридических лиц</w:t>
            </w:r>
          </w:p>
        </w:tc>
        <w:tc>
          <w:tcPr>
            <w:tcW w:w="68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52F03" w:rsidRPr="001C6BD2" w:rsidRDefault="00052F03" w:rsidP="00A20A90">
            <w:pPr>
              <w:jc w:val="center"/>
              <w:rPr>
                <w:b/>
                <w:color w:val="000000"/>
                <w:sz w:val="14"/>
                <w:szCs w:val="14"/>
                <w:lang w:eastAsia="ru-RU"/>
              </w:rPr>
            </w:pPr>
            <w:r w:rsidRPr="001C6BD2">
              <w:rPr>
                <w:b/>
                <w:color w:val="000000"/>
                <w:sz w:val="14"/>
                <w:szCs w:val="14"/>
                <w:lang w:eastAsia="ru-RU"/>
              </w:rPr>
              <w:t>В государственной и муниципальной собственности</w:t>
            </w:r>
          </w:p>
        </w:tc>
        <w:tc>
          <w:tcPr>
            <w:tcW w:w="1610" w:type="pct"/>
            <w:gridSpan w:val="4"/>
            <w:tcBorders>
              <w:top w:val="single" w:sz="4" w:space="0" w:color="auto"/>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b/>
                <w:color w:val="000000"/>
                <w:sz w:val="14"/>
                <w:szCs w:val="14"/>
                <w:lang w:eastAsia="ru-RU"/>
              </w:rPr>
            </w:pPr>
            <w:r w:rsidRPr="001C6BD2">
              <w:rPr>
                <w:b/>
                <w:color w:val="000000"/>
                <w:sz w:val="14"/>
                <w:szCs w:val="14"/>
                <w:lang w:eastAsia="ru-RU"/>
              </w:rPr>
              <w:t>В том числе</w:t>
            </w:r>
          </w:p>
        </w:tc>
      </w:tr>
      <w:tr w:rsidR="00052F03" w:rsidRPr="000E4DA1" w:rsidTr="00A20A90">
        <w:trPr>
          <w:gridAfter w:val="1"/>
          <w:wAfter w:w="4" w:type="pct"/>
          <w:trHeight w:val="1260"/>
        </w:trPr>
        <w:tc>
          <w:tcPr>
            <w:tcW w:w="250" w:type="pct"/>
            <w:vMerge/>
            <w:tcBorders>
              <w:top w:val="single" w:sz="4" w:space="0" w:color="auto"/>
              <w:left w:val="single" w:sz="4" w:space="0" w:color="auto"/>
              <w:bottom w:val="single" w:sz="4" w:space="0" w:color="auto"/>
              <w:right w:val="single" w:sz="4" w:space="0" w:color="auto"/>
            </w:tcBorders>
            <w:vAlign w:val="center"/>
            <w:hideMark/>
          </w:tcPr>
          <w:p w:rsidR="00052F03" w:rsidRPr="001C6BD2" w:rsidRDefault="00052F03" w:rsidP="00A20A90">
            <w:pPr>
              <w:rPr>
                <w:b/>
                <w:color w:val="000000"/>
                <w:sz w:val="14"/>
                <w:szCs w:val="14"/>
                <w:lang w:eastAsia="ru-RU"/>
              </w:rPr>
            </w:pPr>
          </w:p>
        </w:tc>
        <w:tc>
          <w:tcPr>
            <w:tcW w:w="659" w:type="pct"/>
            <w:vMerge/>
            <w:tcBorders>
              <w:top w:val="single" w:sz="4" w:space="0" w:color="auto"/>
              <w:left w:val="single" w:sz="4" w:space="0" w:color="auto"/>
              <w:bottom w:val="single" w:sz="4" w:space="0" w:color="auto"/>
              <w:right w:val="single" w:sz="4" w:space="0" w:color="auto"/>
            </w:tcBorders>
            <w:vAlign w:val="center"/>
            <w:hideMark/>
          </w:tcPr>
          <w:p w:rsidR="00052F03" w:rsidRPr="001C6BD2" w:rsidRDefault="00052F03" w:rsidP="00A20A90">
            <w:pPr>
              <w:rPr>
                <w:b/>
                <w:color w:val="000000"/>
                <w:sz w:val="14"/>
                <w:szCs w:val="14"/>
                <w:lang w:eastAsia="ru-RU"/>
              </w:rPr>
            </w:pPr>
          </w:p>
        </w:tc>
        <w:tc>
          <w:tcPr>
            <w:tcW w:w="232" w:type="pct"/>
            <w:vMerge/>
            <w:tcBorders>
              <w:top w:val="single" w:sz="4" w:space="0" w:color="auto"/>
              <w:left w:val="single" w:sz="4" w:space="0" w:color="auto"/>
              <w:bottom w:val="single" w:sz="4" w:space="0" w:color="auto"/>
              <w:right w:val="single" w:sz="4" w:space="0" w:color="auto"/>
            </w:tcBorders>
            <w:vAlign w:val="center"/>
            <w:hideMark/>
          </w:tcPr>
          <w:p w:rsidR="00052F03" w:rsidRPr="001C6BD2" w:rsidRDefault="00052F03" w:rsidP="00A20A90">
            <w:pPr>
              <w:rPr>
                <w:color w:val="000000"/>
                <w:sz w:val="14"/>
                <w:szCs w:val="14"/>
                <w:lang w:eastAsia="ru-RU"/>
              </w:rPr>
            </w:pPr>
          </w:p>
        </w:tc>
        <w:tc>
          <w:tcPr>
            <w:tcW w:w="524" w:type="pct"/>
            <w:vMerge/>
            <w:tcBorders>
              <w:top w:val="single" w:sz="4" w:space="0" w:color="auto"/>
              <w:left w:val="single" w:sz="4" w:space="0" w:color="auto"/>
              <w:bottom w:val="single" w:sz="4" w:space="0" w:color="auto"/>
              <w:right w:val="single" w:sz="4" w:space="0" w:color="auto"/>
            </w:tcBorders>
            <w:vAlign w:val="center"/>
            <w:hideMark/>
          </w:tcPr>
          <w:p w:rsidR="00052F03" w:rsidRPr="001C6BD2" w:rsidRDefault="00052F03" w:rsidP="00A20A90">
            <w:pPr>
              <w:rPr>
                <w:color w:val="000000"/>
                <w:sz w:val="14"/>
                <w:szCs w:val="14"/>
                <w:lang w:eastAsia="ru-RU"/>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rsidR="00052F03" w:rsidRPr="001C6BD2" w:rsidRDefault="00052F03" w:rsidP="00A20A90">
            <w:pPr>
              <w:rPr>
                <w:color w:val="000000"/>
                <w:sz w:val="14"/>
                <w:szCs w:val="14"/>
                <w:lang w:eastAsia="ru-RU"/>
              </w:rPr>
            </w:pPr>
          </w:p>
        </w:tc>
        <w:tc>
          <w:tcPr>
            <w:tcW w:w="522" w:type="pct"/>
            <w:vMerge/>
            <w:tcBorders>
              <w:top w:val="single" w:sz="4" w:space="0" w:color="auto"/>
              <w:left w:val="single" w:sz="4" w:space="0" w:color="auto"/>
              <w:bottom w:val="single" w:sz="4" w:space="0" w:color="auto"/>
              <w:right w:val="single" w:sz="4" w:space="0" w:color="auto"/>
            </w:tcBorders>
            <w:vAlign w:val="center"/>
            <w:hideMark/>
          </w:tcPr>
          <w:p w:rsidR="00052F03" w:rsidRPr="001C6BD2" w:rsidRDefault="00052F03" w:rsidP="00A20A90">
            <w:pPr>
              <w:rPr>
                <w:color w:val="000000"/>
                <w:sz w:val="14"/>
                <w:szCs w:val="14"/>
                <w:lang w:eastAsia="ru-RU"/>
              </w:rPr>
            </w:pPr>
          </w:p>
        </w:tc>
        <w:tc>
          <w:tcPr>
            <w:tcW w:w="680" w:type="pct"/>
            <w:vMerge/>
            <w:tcBorders>
              <w:top w:val="single" w:sz="4" w:space="0" w:color="auto"/>
              <w:left w:val="single" w:sz="4" w:space="0" w:color="auto"/>
              <w:bottom w:val="single" w:sz="4" w:space="0" w:color="auto"/>
              <w:right w:val="single" w:sz="4" w:space="0" w:color="auto"/>
            </w:tcBorders>
            <w:vAlign w:val="center"/>
            <w:hideMark/>
          </w:tcPr>
          <w:p w:rsidR="00052F03" w:rsidRPr="001C6BD2" w:rsidRDefault="00052F03" w:rsidP="00A20A90">
            <w:pPr>
              <w:rPr>
                <w:color w:val="000000"/>
                <w:sz w:val="14"/>
                <w:szCs w:val="14"/>
                <w:lang w:eastAsia="ru-RU"/>
              </w:rPr>
            </w:pP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b/>
                <w:color w:val="000000"/>
                <w:sz w:val="14"/>
                <w:szCs w:val="14"/>
                <w:lang w:eastAsia="ru-RU"/>
              </w:rPr>
            </w:pPr>
            <w:r w:rsidRPr="001C6BD2">
              <w:rPr>
                <w:b/>
                <w:color w:val="000000"/>
                <w:sz w:val="14"/>
                <w:szCs w:val="14"/>
                <w:lang w:eastAsia="ru-RU"/>
              </w:rPr>
              <w:t>в собственности Российской Федерации</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b/>
                <w:color w:val="000000"/>
                <w:sz w:val="14"/>
                <w:szCs w:val="14"/>
                <w:lang w:eastAsia="ru-RU"/>
              </w:rPr>
            </w:pPr>
            <w:r w:rsidRPr="001C6BD2">
              <w:rPr>
                <w:b/>
                <w:color w:val="000000"/>
                <w:sz w:val="14"/>
                <w:szCs w:val="14"/>
                <w:lang w:eastAsia="ru-RU"/>
              </w:rPr>
              <w:t>в собственности субъекта Российской Федерации</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b/>
                <w:color w:val="000000"/>
                <w:sz w:val="14"/>
                <w:szCs w:val="14"/>
                <w:lang w:eastAsia="ru-RU"/>
              </w:rPr>
            </w:pPr>
            <w:r w:rsidRPr="001C6BD2">
              <w:rPr>
                <w:b/>
                <w:color w:val="000000"/>
                <w:sz w:val="14"/>
                <w:szCs w:val="14"/>
                <w:lang w:eastAsia="ru-RU"/>
              </w:rPr>
              <w:t>в муниципальной собственности</w:t>
            </w:r>
          </w:p>
        </w:tc>
      </w:tr>
      <w:tr w:rsidR="00052F03" w:rsidRPr="000E4DA1" w:rsidTr="00A20A90">
        <w:trPr>
          <w:gridAfter w:val="1"/>
          <w:wAfter w:w="4" w:type="pct"/>
          <w:trHeight w:val="300"/>
        </w:trPr>
        <w:tc>
          <w:tcPr>
            <w:tcW w:w="250" w:type="pct"/>
            <w:tcBorders>
              <w:top w:val="nil"/>
              <w:left w:val="single" w:sz="4" w:space="0" w:color="auto"/>
              <w:bottom w:val="single" w:sz="4" w:space="0" w:color="auto"/>
              <w:right w:val="single" w:sz="4" w:space="0" w:color="auto"/>
            </w:tcBorders>
            <w:shd w:val="clear" w:color="auto" w:fill="auto"/>
            <w:vAlign w:val="bottom"/>
            <w:hideMark/>
          </w:tcPr>
          <w:p w:rsidR="00052F03" w:rsidRPr="001C6BD2" w:rsidRDefault="00052F03" w:rsidP="00A20A90">
            <w:pPr>
              <w:jc w:val="center"/>
              <w:rPr>
                <w:b/>
                <w:color w:val="000000"/>
                <w:sz w:val="14"/>
                <w:szCs w:val="14"/>
                <w:lang w:eastAsia="ru-RU"/>
              </w:rPr>
            </w:pPr>
            <w:r w:rsidRPr="001C6BD2">
              <w:rPr>
                <w:b/>
                <w:color w:val="000000"/>
                <w:sz w:val="14"/>
                <w:szCs w:val="14"/>
                <w:lang w:eastAsia="ru-RU"/>
              </w:rPr>
              <w:t>А</w:t>
            </w:r>
          </w:p>
        </w:tc>
        <w:tc>
          <w:tcPr>
            <w:tcW w:w="659" w:type="pct"/>
            <w:tcBorders>
              <w:top w:val="nil"/>
              <w:left w:val="nil"/>
              <w:bottom w:val="single" w:sz="4" w:space="0" w:color="auto"/>
              <w:right w:val="single" w:sz="4" w:space="0" w:color="auto"/>
            </w:tcBorders>
            <w:shd w:val="clear" w:color="auto" w:fill="auto"/>
            <w:vAlign w:val="bottom"/>
            <w:hideMark/>
          </w:tcPr>
          <w:p w:rsidR="00052F03" w:rsidRPr="001C6BD2" w:rsidRDefault="00052F03" w:rsidP="00A20A90">
            <w:pPr>
              <w:jc w:val="center"/>
              <w:rPr>
                <w:b/>
                <w:color w:val="000000"/>
                <w:sz w:val="14"/>
                <w:szCs w:val="14"/>
                <w:lang w:eastAsia="ru-RU"/>
              </w:rPr>
            </w:pPr>
            <w:r w:rsidRPr="001C6BD2">
              <w:rPr>
                <w:b/>
                <w:color w:val="000000"/>
                <w:sz w:val="14"/>
                <w:szCs w:val="14"/>
                <w:lang w:eastAsia="ru-RU"/>
              </w:rPr>
              <w:t>Б</w:t>
            </w:r>
          </w:p>
        </w:tc>
        <w:tc>
          <w:tcPr>
            <w:tcW w:w="232" w:type="pct"/>
            <w:tcBorders>
              <w:top w:val="nil"/>
              <w:left w:val="nil"/>
              <w:bottom w:val="single" w:sz="4" w:space="0" w:color="auto"/>
              <w:right w:val="single" w:sz="4" w:space="0" w:color="auto"/>
            </w:tcBorders>
            <w:shd w:val="clear" w:color="auto" w:fill="auto"/>
            <w:vAlign w:val="bottom"/>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В</w:t>
            </w:r>
          </w:p>
        </w:tc>
        <w:tc>
          <w:tcPr>
            <w:tcW w:w="524" w:type="pct"/>
            <w:tcBorders>
              <w:top w:val="nil"/>
              <w:left w:val="nil"/>
              <w:bottom w:val="single" w:sz="4" w:space="0" w:color="auto"/>
              <w:right w:val="single" w:sz="4" w:space="0" w:color="auto"/>
            </w:tcBorders>
            <w:shd w:val="clear" w:color="auto" w:fill="auto"/>
            <w:vAlign w:val="bottom"/>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w:t>
            </w:r>
          </w:p>
        </w:tc>
        <w:tc>
          <w:tcPr>
            <w:tcW w:w="522" w:type="pct"/>
            <w:tcBorders>
              <w:top w:val="nil"/>
              <w:left w:val="nil"/>
              <w:bottom w:val="single" w:sz="4" w:space="0" w:color="auto"/>
              <w:right w:val="single" w:sz="4" w:space="0" w:color="auto"/>
            </w:tcBorders>
            <w:shd w:val="clear" w:color="auto" w:fill="auto"/>
            <w:vAlign w:val="bottom"/>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2</w:t>
            </w:r>
          </w:p>
        </w:tc>
        <w:tc>
          <w:tcPr>
            <w:tcW w:w="522" w:type="pct"/>
            <w:tcBorders>
              <w:top w:val="nil"/>
              <w:left w:val="nil"/>
              <w:bottom w:val="single" w:sz="4" w:space="0" w:color="auto"/>
              <w:right w:val="single" w:sz="4" w:space="0" w:color="auto"/>
            </w:tcBorders>
            <w:shd w:val="clear" w:color="auto" w:fill="auto"/>
            <w:vAlign w:val="bottom"/>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3</w:t>
            </w:r>
          </w:p>
        </w:tc>
        <w:tc>
          <w:tcPr>
            <w:tcW w:w="680" w:type="pct"/>
            <w:tcBorders>
              <w:top w:val="nil"/>
              <w:left w:val="nil"/>
              <w:bottom w:val="single" w:sz="4" w:space="0" w:color="auto"/>
              <w:right w:val="single" w:sz="4" w:space="0" w:color="auto"/>
            </w:tcBorders>
            <w:shd w:val="clear" w:color="auto" w:fill="auto"/>
            <w:vAlign w:val="bottom"/>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4</w:t>
            </w:r>
          </w:p>
        </w:tc>
        <w:tc>
          <w:tcPr>
            <w:tcW w:w="497" w:type="pct"/>
            <w:tcBorders>
              <w:top w:val="nil"/>
              <w:left w:val="nil"/>
              <w:bottom w:val="single" w:sz="4" w:space="0" w:color="auto"/>
              <w:right w:val="single" w:sz="4" w:space="0" w:color="auto"/>
            </w:tcBorders>
            <w:shd w:val="clear" w:color="auto" w:fill="auto"/>
            <w:vAlign w:val="bottom"/>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5</w:t>
            </w:r>
          </w:p>
        </w:tc>
        <w:tc>
          <w:tcPr>
            <w:tcW w:w="533" w:type="pct"/>
            <w:tcBorders>
              <w:top w:val="nil"/>
              <w:left w:val="nil"/>
              <w:bottom w:val="single" w:sz="4" w:space="0" w:color="auto"/>
              <w:right w:val="single" w:sz="4" w:space="0" w:color="auto"/>
            </w:tcBorders>
            <w:shd w:val="clear" w:color="auto" w:fill="auto"/>
            <w:vAlign w:val="bottom"/>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6</w:t>
            </w:r>
          </w:p>
        </w:tc>
        <w:tc>
          <w:tcPr>
            <w:tcW w:w="576" w:type="pct"/>
            <w:tcBorders>
              <w:top w:val="nil"/>
              <w:left w:val="nil"/>
              <w:bottom w:val="single" w:sz="4" w:space="0" w:color="auto"/>
              <w:right w:val="single" w:sz="4" w:space="0" w:color="auto"/>
            </w:tcBorders>
            <w:shd w:val="clear" w:color="auto" w:fill="auto"/>
            <w:vAlign w:val="bottom"/>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7</w:t>
            </w:r>
          </w:p>
        </w:tc>
      </w:tr>
      <w:tr w:rsidR="00052F03" w:rsidRPr="000E4DA1" w:rsidTr="00A20A90">
        <w:trPr>
          <w:gridAfter w:val="1"/>
          <w:wAfter w:w="4" w:type="pct"/>
          <w:trHeight w:val="885"/>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1</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Земли сельскохозяйственного назначения, в том числе:</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01</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45690</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84</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45606</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6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1.1</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фонд перераспределения земель</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02</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17657</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17657</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6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2</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Земли населенных пунктов, в том числе:</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03</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2108</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603AD2" w:rsidP="00A20A90">
            <w:pPr>
              <w:jc w:val="center"/>
              <w:rPr>
                <w:color w:val="000000"/>
                <w:sz w:val="14"/>
                <w:szCs w:val="14"/>
                <w:lang w:eastAsia="ru-RU"/>
              </w:rPr>
            </w:pPr>
            <w:r>
              <w:rPr>
                <w:color w:val="000000"/>
                <w:sz w:val="14"/>
                <w:szCs w:val="14"/>
                <w:lang w:eastAsia="ru-RU"/>
              </w:rPr>
              <w:t>41</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603AD2" w:rsidP="00603AD2">
            <w:pPr>
              <w:jc w:val="center"/>
              <w:rPr>
                <w:color w:val="000000"/>
                <w:sz w:val="14"/>
                <w:szCs w:val="14"/>
                <w:lang w:eastAsia="ru-RU"/>
              </w:rPr>
            </w:pPr>
            <w:r>
              <w:rPr>
                <w:color w:val="000000"/>
                <w:sz w:val="14"/>
                <w:szCs w:val="14"/>
                <w:lang w:eastAsia="ru-RU"/>
              </w:rPr>
              <w:t>2067</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603AD2" w:rsidP="00A20A90">
            <w:pPr>
              <w:jc w:val="center"/>
              <w:rPr>
                <w:color w:val="000000"/>
                <w:sz w:val="14"/>
                <w:szCs w:val="14"/>
                <w:lang w:eastAsia="ru-RU"/>
              </w:rPr>
            </w:pPr>
            <w:r>
              <w:rPr>
                <w:color w:val="000000"/>
                <w:sz w:val="14"/>
                <w:szCs w:val="14"/>
                <w:lang w:eastAsia="ru-RU"/>
              </w:rPr>
              <w:t>15</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603AD2">
            <w:pPr>
              <w:jc w:val="center"/>
              <w:rPr>
                <w:color w:val="000000"/>
                <w:sz w:val="14"/>
                <w:szCs w:val="14"/>
                <w:lang w:eastAsia="ru-RU"/>
              </w:rPr>
            </w:pPr>
            <w:r w:rsidRPr="001C6BD2">
              <w:rPr>
                <w:color w:val="000000"/>
                <w:sz w:val="14"/>
                <w:szCs w:val="14"/>
                <w:lang w:eastAsia="ru-RU"/>
              </w:rPr>
              <w:t>1</w:t>
            </w:r>
            <w:r w:rsidR="00603AD2">
              <w:rPr>
                <w:color w:val="000000"/>
                <w:sz w:val="14"/>
                <w:szCs w:val="14"/>
                <w:lang w:eastAsia="ru-RU"/>
              </w:rPr>
              <w:t>1</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603AD2" w:rsidP="00A20A90">
            <w:pPr>
              <w:jc w:val="center"/>
              <w:rPr>
                <w:color w:val="000000"/>
                <w:sz w:val="14"/>
                <w:szCs w:val="14"/>
                <w:lang w:eastAsia="ru-RU"/>
              </w:rPr>
            </w:pPr>
            <w:r>
              <w:rPr>
                <w:color w:val="000000"/>
                <w:sz w:val="14"/>
                <w:szCs w:val="14"/>
                <w:lang w:eastAsia="ru-RU"/>
              </w:rPr>
              <w:t>18</w:t>
            </w:r>
          </w:p>
        </w:tc>
      </w:tr>
      <w:tr w:rsidR="00052F03" w:rsidRPr="000E4DA1" w:rsidTr="00A20A90">
        <w:trPr>
          <w:gridAfter w:val="1"/>
          <w:wAfter w:w="4" w:type="pct"/>
          <w:trHeight w:val="6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2.1</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городских населенных пунктов</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04</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1070</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603AD2">
            <w:pPr>
              <w:jc w:val="center"/>
              <w:rPr>
                <w:color w:val="000000"/>
                <w:sz w:val="14"/>
                <w:szCs w:val="14"/>
                <w:lang w:eastAsia="ru-RU"/>
              </w:rPr>
            </w:pPr>
            <w:r w:rsidRPr="001C6BD2">
              <w:rPr>
                <w:color w:val="000000"/>
                <w:sz w:val="14"/>
                <w:szCs w:val="14"/>
                <w:lang w:eastAsia="ru-RU"/>
              </w:rPr>
              <w:t>3</w:t>
            </w:r>
            <w:r w:rsidR="00603AD2">
              <w:rPr>
                <w:color w:val="000000"/>
                <w:sz w:val="14"/>
                <w:szCs w:val="14"/>
                <w:lang w:eastAsia="ru-RU"/>
              </w:rPr>
              <w:t>2</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603AD2">
            <w:pPr>
              <w:jc w:val="center"/>
              <w:rPr>
                <w:color w:val="000000"/>
                <w:sz w:val="14"/>
                <w:szCs w:val="14"/>
                <w:lang w:eastAsia="ru-RU"/>
              </w:rPr>
            </w:pPr>
            <w:r w:rsidRPr="001C6BD2">
              <w:rPr>
                <w:color w:val="000000"/>
                <w:sz w:val="14"/>
                <w:szCs w:val="14"/>
                <w:lang w:eastAsia="ru-RU"/>
              </w:rPr>
              <w:t>103</w:t>
            </w:r>
            <w:r w:rsidR="00603AD2">
              <w:rPr>
                <w:color w:val="000000"/>
                <w:sz w:val="14"/>
                <w:szCs w:val="14"/>
                <w:lang w:eastAsia="ru-RU"/>
              </w:rPr>
              <w:t>8</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603AD2" w:rsidP="00A20A90">
            <w:pPr>
              <w:jc w:val="center"/>
              <w:rPr>
                <w:color w:val="000000"/>
                <w:sz w:val="14"/>
                <w:szCs w:val="14"/>
                <w:lang w:eastAsia="ru-RU"/>
              </w:rPr>
            </w:pPr>
            <w:r>
              <w:rPr>
                <w:color w:val="000000"/>
                <w:sz w:val="14"/>
                <w:szCs w:val="14"/>
                <w:lang w:eastAsia="ru-RU"/>
              </w:rPr>
              <w:t>9</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603AD2">
            <w:pPr>
              <w:jc w:val="center"/>
              <w:rPr>
                <w:color w:val="000000"/>
                <w:sz w:val="14"/>
                <w:szCs w:val="14"/>
                <w:lang w:eastAsia="ru-RU"/>
              </w:rPr>
            </w:pPr>
            <w:r w:rsidRPr="001C6BD2">
              <w:rPr>
                <w:color w:val="000000"/>
                <w:sz w:val="14"/>
                <w:szCs w:val="14"/>
                <w:lang w:eastAsia="ru-RU"/>
              </w:rPr>
              <w:t>1</w:t>
            </w:r>
            <w:r w:rsidR="00603AD2">
              <w:rPr>
                <w:color w:val="000000"/>
                <w:sz w:val="14"/>
                <w:szCs w:val="14"/>
                <w:lang w:eastAsia="ru-RU"/>
              </w:rPr>
              <w:t>1</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603AD2" w:rsidP="00A20A90">
            <w:pPr>
              <w:jc w:val="center"/>
              <w:rPr>
                <w:color w:val="000000"/>
                <w:sz w:val="14"/>
                <w:szCs w:val="14"/>
                <w:lang w:eastAsia="ru-RU"/>
              </w:rPr>
            </w:pPr>
            <w:r>
              <w:rPr>
                <w:color w:val="000000"/>
                <w:sz w:val="14"/>
                <w:szCs w:val="14"/>
                <w:lang w:eastAsia="ru-RU"/>
              </w:rPr>
              <w:t>15</w:t>
            </w:r>
          </w:p>
        </w:tc>
      </w:tr>
      <w:tr w:rsidR="00052F03" w:rsidRPr="000E4DA1" w:rsidTr="00A20A90">
        <w:trPr>
          <w:gridAfter w:val="1"/>
          <w:wAfter w:w="4" w:type="pct"/>
          <w:trHeight w:val="6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2.2</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сельских населенных пунктов</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05</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1038</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603AD2" w:rsidP="00A20A90">
            <w:pPr>
              <w:jc w:val="center"/>
              <w:rPr>
                <w:color w:val="000000"/>
                <w:sz w:val="14"/>
                <w:szCs w:val="14"/>
                <w:lang w:eastAsia="ru-RU"/>
              </w:rPr>
            </w:pPr>
            <w:r>
              <w:rPr>
                <w:color w:val="000000"/>
                <w:sz w:val="14"/>
                <w:szCs w:val="14"/>
                <w:lang w:eastAsia="ru-RU"/>
              </w:rPr>
              <w:t>9</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603AD2">
            <w:pPr>
              <w:jc w:val="center"/>
              <w:rPr>
                <w:color w:val="000000"/>
                <w:sz w:val="14"/>
                <w:szCs w:val="14"/>
                <w:lang w:eastAsia="ru-RU"/>
              </w:rPr>
            </w:pPr>
            <w:r w:rsidRPr="001C6BD2">
              <w:rPr>
                <w:color w:val="000000"/>
                <w:sz w:val="14"/>
                <w:szCs w:val="14"/>
                <w:lang w:eastAsia="ru-RU"/>
              </w:rPr>
              <w:t>10</w:t>
            </w:r>
            <w:r w:rsidR="00603AD2">
              <w:rPr>
                <w:color w:val="000000"/>
                <w:sz w:val="14"/>
                <w:szCs w:val="14"/>
                <w:lang w:eastAsia="ru-RU"/>
              </w:rPr>
              <w:t>29</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603AD2" w:rsidP="00A20A90">
            <w:pPr>
              <w:jc w:val="center"/>
              <w:rPr>
                <w:color w:val="000000"/>
                <w:sz w:val="14"/>
                <w:szCs w:val="14"/>
                <w:lang w:eastAsia="ru-RU"/>
              </w:rPr>
            </w:pPr>
            <w:r>
              <w:rPr>
                <w:color w:val="000000"/>
                <w:sz w:val="14"/>
                <w:szCs w:val="14"/>
                <w:lang w:eastAsia="ru-RU"/>
              </w:rPr>
              <w:t>6</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603AD2" w:rsidP="00A20A90">
            <w:pPr>
              <w:jc w:val="center"/>
              <w:rPr>
                <w:color w:val="000000"/>
                <w:sz w:val="14"/>
                <w:szCs w:val="14"/>
                <w:lang w:eastAsia="ru-RU"/>
              </w:rPr>
            </w:pPr>
            <w:r>
              <w:rPr>
                <w:color w:val="000000"/>
                <w:sz w:val="14"/>
                <w:szCs w:val="14"/>
                <w:lang w:eastAsia="ru-RU"/>
              </w:rPr>
              <w:t>3</w:t>
            </w:r>
          </w:p>
        </w:tc>
      </w:tr>
      <w:tr w:rsidR="00052F03" w:rsidRPr="000E4DA1" w:rsidTr="00A20A90">
        <w:trPr>
          <w:gridAfter w:val="1"/>
          <w:wAfter w:w="4" w:type="pct"/>
          <w:trHeight w:val="297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3</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 xml:space="preserve">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 </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06</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1112</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17</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1095</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603AD2" w:rsidP="00A20A90">
            <w:pPr>
              <w:jc w:val="center"/>
              <w:rPr>
                <w:color w:val="000000"/>
                <w:sz w:val="14"/>
                <w:szCs w:val="14"/>
                <w:lang w:eastAsia="ru-RU"/>
              </w:rPr>
            </w:pPr>
            <w:r>
              <w:rPr>
                <w:color w:val="000000"/>
                <w:sz w:val="14"/>
                <w:szCs w:val="14"/>
                <w:lang w:eastAsia="ru-RU"/>
              </w:rPr>
              <w:t>178</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603AD2" w:rsidP="00A20A90">
            <w:pPr>
              <w:jc w:val="center"/>
              <w:rPr>
                <w:color w:val="000000"/>
                <w:sz w:val="14"/>
                <w:szCs w:val="14"/>
                <w:lang w:eastAsia="ru-RU"/>
              </w:rPr>
            </w:pPr>
            <w:r>
              <w:rPr>
                <w:color w:val="000000"/>
                <w:sz w:val="14"/>
                <w:szCs w:val="14"/>
                <w:lang w:eastAsia="ru-RU"/>
              </w:rPr>
              <w:t>17</w:t>
            </w:r>
          </w:p>
        </w:tc>
      </w:tr>
      <w:tr w:rsidR="00052F03" w:rsidRPr="000E4DA1" w:rsidTr="00A20A90">
        <w:trPr>
          <w:gridAfter w:val="1"/>
          <w:wAfter w:w="4" w:type="pct"/>
          <w:trHeight w:val="33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3.1</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 xml:space="preserve">Земли промышленности </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07</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35</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35</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603AD2" w:rsidP="00A20A90">
            <w:pPr>
              <w:jc w:val="center"/>
              <w:rPr>
                <w:color w:val="000000"/>
                <w:sz w:val="14"/>
                <w:szCs w:val="14"/>
                <w:lang w:eastAsia="ru-RU"/>
              </w:rPr>
            </w:pPr>
            <w:r>
              <w:rPr>
                <w:color w:val="000000"/>
                <w:sz w:val="14"/>
                <w:szCs w:val="14"/>
                <w:lang w:eastAsia="ru-RU"/>
              </w:rPr>
              <w:t>-</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603AD2" w:rsidP="00A20A90">
            <w:pPr>
              <w:jc w:val="center"/>
              <w:rPr>
                <w:color w:val="000000"/>
                <w:sz w:val="14"/>
                <w:szCs w:val="14"/>
                <w:lang w:eastAsia="ru-RU"/>
              </w:rPr>
            </w:pPr>
            <w:r>
              <w:rPr>
                <w:color w:val="000000"/>
                <w:sz w:val="14"/>
                <w:szCs w:val="14"/>
                <w:lang w:eastAsia="ru-RU"/>
              </w:rPr>
              <w:t>14</w:t>
            </w:r>
          </w:p>
        </w:tc>
      </w:tr>
      <w:tr w:rsidR="00052F03" w:rsidRPr="000E4DA1" w:rsidTr="00A20A90">
        <w:trPr>
          <w:gridAfter w:val="1"/>
          <w:wAfter w:w="4" w:type="pct"/>
          <w:trHeight w:val="3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3.2</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Земли энергетики</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08</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728</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17</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711</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281</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6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3.3</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Земли транспорта, в том числе:</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09</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327</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327</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171</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3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3.3.1</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 xml:space="preserve">железнодорожного </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10</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3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3.3.2</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автомобильного</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11</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156</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156</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6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3.3.3</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морского, внутреннего водного</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12</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3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3.3.4</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 xml:space="preserve">воздушного </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13</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171</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171</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171</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3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3.3.5</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трубопроводного</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14</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885"/>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3.4</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Земли связи, радиовещания, телевидения, информатики</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15</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15</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15</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5</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585"/>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3.5</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Земли для обеспечения космической деятельности</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16</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6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3.6</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Земли обороны и безопасности</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17</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6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3.7</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Земли иного специального назначения</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18</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7</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7</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3C68B1" w:rsidP="00A20A90">
            <w:pPr>
              <w:jc w:val="center"/>
              <w:rPr>
                <w:color w:val="000000"/>
                <w:sz w:val="14"/>
                <w:szCs w:val="14"/>
                <w:lang w:eastAsia="ru-RU"/>
              </w:rPr>
            </w:pPr>
            <w:r>
              <w:rPr>
                <w:color w:val="000000"/>
                <w:sz w:val="14"/>
                <w:szCs w:val="14"/>
                <w:lang w:eastAsia="ru-RU"/>
              </w:rPr>
              <w:t>2</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3C68B1" w:rsidP="00A20A90">
            <w:pPr>
              <w:jc w:val="center"/>
              <w:rPr>
                <w:color w:val="000000"/>
                <w:sz w:val="14"/>
                <w:szCs w:val="14"/>
                <w:lang w:eastAsia="ru-RU"/>
              </w:rPr>
            </w:pPr>
            <w:r>
              <w:rPr>
                <w:color w:val="000000"/>
                <w:sz w:val="14"/>
                <w:szCs w:val="14"/>
                <w:lang w:eastAsia="ru-RU"/>
              </w:rPr>
              <w:t>3</w:t>
            </w:r>
          </w:p>
        </w:tc>
      </w:tr>
      <w:tr w:rsidR="00052F03" w:rsidRPr="000E4DA1" w:rsidTr="00A20A90">
        <w:trPr>
          <w:gridAfter w:val="1"/>
          <w:wAfter w:w="4" w:type="pct"/>
          <w:trHeight w:val="855"/>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lastRenderedPageBreak/>
              <w:t>4</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Земли особо охраняемых территорий и объектов, в том числе:</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19</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117839</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117839</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117839</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6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4.1</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Земли  особо охраняемых природных территорий</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20</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117839</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117839</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117839</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84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4.2</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Земли лечебно-оздоровительных местностей и курортов</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21</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6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4.3</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Земли рекреационного назначения</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22</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57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4.4</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Земли историко-культурного назначения</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23</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3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5</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 xml:space="preserve">Земли лесного фонда </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24</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9010142</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9010142</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9010142</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3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6</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 xml:space="preserve">Земли водного фонда </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25</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3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7</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 xml:space="preserve">Земли запаса  </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26</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4944</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4944</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9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8</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 xml:space="preserve">Итого земель в административных границах </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27</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9181835</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3C68B1">
            <w:pPr>
              <w:jc w:val="center"/>
              <w:rPr>
                <w:color w:val="000000"/>
                <w:sz w:val="14"/>
                <w:szCs w:val="14"/>
                <w:lang w:eastAsia="ru-RU"/>
              </w:rPr>
            </w:pPr>
            <w:r w:rsidRPr="001C6BD2">
              <w:rPr>
                <w:color w:val="000000"/>
                <w:sz w:val="14"/>
                <w:szCs w:val="14"/>
                <w:lang w:eastAsia="ru-RU"/>
              </w:rPr>
              <w:t>12</w:t>
            </w:r>
            <w:r w:rsidR="003C68B1">
              <w:rPr>
                <w:color w:val="000000"/>
                <w:sz w:val="14"/>
                <w:szCs w:val="14"/>
                <w:lang w:eastAsia="ru-RU"/>
              </w:rPr>
              <w:t>6</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17</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3C68B1">
            <w:pPr>
              <w:jc w:val="center"/>
              <w:rPr>
                <w:color w:val="000000"/>
                <w:sz w:val="14"/>
                <w:szCs w:val="14"/>
                <w:lang w:eastAsia="ru-RU"/>
              </w:rPr>
            </w:pPr>
            <w:r w:rsidRPr="001C6BD2">
              <w:rPr>
                <w:color w:val="000000"/>
                <w:sz w:val="14"/>
                <w:szCs w:val="14"/>
                <w:lang w:eastAsia="ru-RU"/>
              </w:rPr>
              <w:t>918169</w:t>
            </w:r>
            <w:r w:rsidR="003C68B1">
              <w:rPr>
                <w:color w:val="000000"/>
                <w:sz w:val="14"/>
                <w:szCs w:val="14"/>
                <w:lang w:eastAsia="ru-RU"/>
              </w:rPr>
              <w:t>2</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3C68B1" w:rsidP="00A20A90">
            <w:pPr>
              <w:jc w:val="center"/>
              <w:rPr>
                <w:color w:val="000000"/>
                <w:sz w:val="14"/>
                <w:szCs w:val="14"/>
                <w:lang w:eastAsia="ru-RU"/>
              </w:rPr>
            </w:pPr>
            <w:r>
              <w:rPr>
                <w:color w:val="000000"/>
                <w:sz w:val="14"/>
                <w:szCs w:val="14"/>
                <w:lang w:eastAsia="ru-RU"/>
              </w:rPr>
              <w:t>1473673</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3C68B1">
            <w:pPr>
              <w:jc w:val="center"/>
              <w:rPr>
                <w:color w:val="000000"/>
                <w:sz w:val="14"/>
                <w:szCs w:val="14"/>
                <w:lang w:eastAsia="ru-RU"/>
              </w:rPr>
            </w:pPr>
            <w:r w:rsidRPr="001C6BD2">
              <w:rPr>
                <w:color w:val="000000"/>
                <w:sz w:val="14"/>
                <w:szCs w:val="14"/>
                <w:lang w:eastAsia="ru-RU"/>
              </w:rPr>
              <w:t>1</w:t>
            </w:r>
            <w:r w:rsidR="003C68B1">
              <w:rPr>
                <w:color w:val="000000"/>
                <w:sz w:val="14"/>
                <w:szCs w:val="14"/>
                <w:lang w:eastAsia="ru-RU"/>
              </w:rPr>
              <w:t>1</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3C68B1" w:rsidP="00A20A90">
            <w:pPr>
              <w:jc w:val="center"/>
              <w:rPr>
                <w:color w:val="000000"/>
                <w:sz w:val="14"/>
                <w:szCs w:val="14"/>
                <w:lang w:eastAsia="ru-RU"/>
              </w:rPr>
            </w:pPr>
            <w:r>
              <w:rPr>
                <w:color w:val="000000"/>
                <w:sz w:val="14"/>
                <w:szCs w:val="14"/>
                <w:lang w:eastAsia="ru-RU"/>
              </w:rPr>
              <w:t>35</w:t>
            </w:r>
          </w:p>
        </w:tc>
      </w:tr>
      <w:tr w:rsidR="00052F03" w:rsidRPr="000E4DA1" w:rsidTr="00A20A90">
        <w:trPr>
          <w:gridAfter w:val="1"/>
          <w:wAfter w:w="4" w:type="pct"/>
          <w:trHeight w:val="87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9</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Из всех земель: земли природоохранного назначения</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28</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336048</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336048</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336048</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r w:rsidR="00052F03" w:rsidRPr="000E4DA1" w:rsidTr="00A20A90">
        <w:trPr>
          <w:gridAfter w:val="1"/>
          <w:wAfter w:w="4" w:type="pct"/>
          <w:trHeight w:val="600"/>
        </w:trPr>
        <w:tc>
          <w:tcPr>
            <w:tcW w:w="250" w:type="pct"/>
            <w:tcBorders>
              <w:top w:val="nil"/>
              <w:left w:val="single" w:sz="4" w:space="0" w:color="auto"/>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10</w:t>
            </w:r>
          </w:p>
        </w:tc>
        <w:tc>
          <w:tcPr>
            <w:tcW w:w="659" w:type="pct"/>
            <w:tcBorders>
              <w:top w:val="nil"/>
              <w:left w:val="nil"/>
              <w:bottom w:val="single" w:sz="4" w:space="0" w:color="auto"/>
              <w:right w:val="single" w:sz="4" w:space="0" w:color="auto"/>
            </w:tcBorders>
            <w:shd w:val="clear" w:color="auto" w:fill="auto"/>
            <w:hideMark/>
          </w:tcPr>
          <w:p w:rsidR="00052F03" w:rsidRPr="001C6BD2" w:rsidRDefault="00052F03" w:rsidP="00A20A90">
            <w:pPr>
              <w:rPr>
                <w:b/>
                <w:color w:val="000000"/>
                <w:sz w:val="14"/>
                <w:szCs w:val="14"/>
                <w:lang w:eastAsia="ru-RU"/>
              </w:rPr>
            </w:pPr>
            <w:r w:rsidRPr="001C6BD2">
              <w:rPr>
                <w:b/>
                <w:color w:val="000000"/>
                <w:sz w:val="14"/>
                <w:szCs w:val="14"/>
                <w:lang w:eastAsia="ru-RU"/>
              </w:rPr>
              <w:t xml:space="preserve">Из всех земель: особо ценные земли </w:t>
            </w:r>
          </w:p>
        </w:tc>
        <w:tc>
          <w:tcPr>
            <w:tcW w:w="23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29</w:t>
            </w:r>
          </w:p>
        </w:tc>
        <w:tc>
          <w:tcPr>
            <w:tcW w:w="524"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22"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680"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497"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33"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c>
          <w:tcPr>
            <w:tcW w:w="576" w:type="pct"/>
            <w:tcBorders>
              <w:top w:val="nil"/>
              <w:left w:val="nil"/>
              <w:bottom w:val="single" w:sz="4" w:space="0" w:color="auto"/>
              <w:right w:val="single" w:sz="4" w:space="0" w:color="auto"/>
            </w:tcBorders>
            <w:shd w:val="clear" w:color="auto" w:fill="auto"/>
            <w:vAlign w:val="center"/>
            <w:hideMark/>
          </w:tcPr>
          <w:p w:rsidR="00052F03" w:rsidRPr="001C6BD2" w:rsidRDefault="00052F03" w:rsidP="00A20A90">
            <w:pPr>
              <w:jc w:val="center"/>
              <w:rPr>
                <w:color w:val="000000"/>
                <w:sz w:val="14"/>
                <w:szCs w:val="14"/>
                <w:lang w:eastAsia="ru-RU"/>
              </w:rPr>
            </w:pPr>
            <w:r w:rsidRPr="001C6BD2">
              <w:rPr>
                <w:color w:val="000000"/>
                <w:sz w:val="14"/>
                <w:szCs w:val="14"/>
                <w:lang w:eastAsia="ru-RU"/>
              </w:rPr>
              <w:t>-</w:t>
            </w:r>
          </w:p>
        </w:tc>
      </w:tr>
    </w:tbl>
    <w:p w:rsidR="00052F03" w:rsidRPr="000E4DA1" w:rsidRDefault="00052F03" w:rsidP="00052F03">
      <w:pPr>
        <w:rPr>
          <w:sz w:val="16"/>
          <w:szCs w:val="16"/>
        </w:rPr>
      </w:pPr>
    </w:p>
    <w:p w:rsidR="003549AC" w:rsidRDefault="003549AC" w:rsidP="007A6699">
      <w:pPr>
        <w:suppressAutoHyphens w:val="0"/>
        <w:ind w:firstLine="567"/>
        <w:jc w:val="center"/>
        <w:rPr>
          <w:b/>
        </w:rPr>
      </w:pPr>
    </w:p>
    <w:p w:rsidR="00797F1F" w:rsidRPr="00752036" w:rsidRDefault="00797F1F" w:rsidP="007A6699">
      <w:pPr>
        <w:suppressAutoHyphens w:val="0"/>
        <w:ind w:firstLine="567"/>
        <w:jc w:val="center"/>
        <w:rPr>
          <w:b/>
        </w:rPr>
      </w:pPr>
      <w:r w:rsidRPr="00752036">
        <w:rPr>
          <w:b/>
        </w:rPr>
        <w:t xml:space="preserve">Населенные пункты, расположенные в границах территории муниципального образования «Среднеканский </w:t>
      </w:r>
      <w:r w:rsidR="00DD08AA">
        <w:rPr>
          <w:b/>
        </w:rPr>
        <w:t>муниципальный</w:t>
      </w:r>
      <w:r w:rsidRPr="00752036">
        <w:rPr>
          <w:b/>
        </w:rPr>
        <w:t xml:space="preserve"> округ</w:t>
      </w:r>
      <w:r w:rsidR="00DD08AA">
        <w:rPr>
          <w:b/>
        </w:rPr>
        <w:t xml:space="preserve"> Магаданской области</w:t>
      </w:r>
      <w:r w:rsidRPr="00752036">
        <w:rPr>
          <w:b/>
        </w:rPr>
        <w:t>»</w:t>
      </w:r>
    </w:p>
    <w:p w:rsidR="00797F1F" w:rsidRDefault="00797F1F" w:rsidP="007A6699">
      <w:pPr>
        <w:suppressAutoHyphens w:val="0"/>
        <w:ind w:firstLine="567"/>
        <w:jc w:val="center"/>
      </w:pPr>
    </w:p>
    <w:tbl>
      <w:tblPr>
        <w:tblStyle w:val="a6"/>
        <w:tblW w:w="0" w:type="auto"/>
        <w:tblLook w:val="04A0" w:firstRow="1" w:lastRow="0" w:firstColumn="1" w:lastColumn="0" w:noHBand="0" w:noVBand="1"/>
      </w:tblPr>
      <w:tblGrid>
        <w:gridCol w:w="654"/>
        <w:gridCol w:w="2786"/>
        <w:gridCol w:w="1754"/>
        <w:gridCol w:w="1784"/>
        <w:gridCol w:w="1898"/>
        <w:gridCol w:w="1744"/>
      </w:tblGrid>
      <w:tr w:rsidR="00797F1F" w:rsidTr="009D1489">
        <w:tc>
          <w:tcPr>
            <w:tcW w:w="675" w:type="dxa"/>
          </w:tcPr>
          <w:p w:rsidR="00797F1F" w:rsidRPr="009E00F5" w:rsidRDefault="00797F1F" w:rsidP="009D1489">
            <w:pPr>
              <w:suppressAutoHyphens w:val="0"/>
              <w:jc w:val="center"/>
              <w:rPr>
                <w:sz w:val="20"/>
                <w:szCs w:val="20"/>
              </w:rPr>
            </w:pPr>
            <w:r w:rsidRPr="009E00F5">
              <w:rPr>
                <w:sz w:val="20"/>
                <w:szCs w:val="20"/>
              </w:rPr>
              <w:t>№</w:t>
            </w:r>
          </w:p>
          <w:p w:rsidR="00797F1F" w:rsidRPr="009E00F5" w:rsidRDefault="00797F1F" w:rsidP="009D1489">
            <w:pPr>
              <w:suppressAutoHyphens w:val="0"/>
              <w:jc w:val="center"/>
              <w:rPr>
                <w:sz w:val="20"/>
                <w:szCs w:val="20"/>
              </w:rPr>
            </w:pPr>
            <w:r w:rsidRPr="009E00F5">
              <w:rPr>
                <w:sz w:val="20"/>
                <w:szCs w:val="20"/>
              </w:rPr>
              <w:t>п/п</w:t>
            </w:r>
          </w:p>
        </w:tc>
        <w:tc>
          <w:tcPr>
            <w:tcW w:w="2939" w:type="dxa"/>
          </w:tcPr>
          <w:p w:rsidR="00797F1F" w:rsidRPr="009E00F5" w:rsidRDefault="00797F1F" w:rsidP="009D1489">
            <w:pPr>
              <w:suppressAutoHyphens w:val="0"/>
              <w:jc w:val="center"/>
              <w:rPr>
                <w:sz w:val="20"/>
                <w:szCs w:val="20"/>
              </w:rPr>
            </w:pPr>
            <w:r w:rsidRPr="009E00F5">
              <w:rPr>
                <w:sz w:val="20"/>
                <w:szCs w:val="20"/>
              </w:rPr>
              <w:t>Статус и наименование населенного пункта</w:t>
            </w:r>
          </w:p>
        </w:tc>
        <w:tc>
          <w:tcPr>
            <w:tcW w:w="1808" w:type="dxa"/>
          </w:tcPr>
          <w:p w:rsidR="00797F1F" w:rsidRPr="009E00F5" w:rsidRDefault="00797F1F" w:rsidP="009D1489">
            <w:pPr>
              <w:suppressAutoHyphens w:val="0"/>
              <w:jc w:val="center"/>
              <w:rPr>
                <w:sz w:val="20"/>
                <w:szCs w:val="20"/>
              </w:rPr>
            </w:pPr>
            <w:r w:rsidRPr="009E00F5">
              <w:rPr>
                <w:sz w:val="20"/>
                <w:szCs w:val="20"/>
              </w:rPr>
              <w:t>Численность населения, (чел.)</w:t>
            </w:r>
          </w:p>
        </w:tc>
        <w:tc>
          <w:tcPr>
            <w:tcW w:w="1808" w:type="dxa"/>
          </w:tcPr>
          <w:p w:rsidR="00797F1F" w:rsidRPr="009E00F5" w:rsidRDefault="00797F1F" w:rsidP="009D1489">
            <w:pPr>
              <w:suppressAutoHyphens w:val="0"/>
              <w:jc w:val="center"/>
              <w:rPr>
                <w:sz w:val="20"/>
                <w:szCs w:val="20"/>
              </w:rPr>
            </w:pPr>
            <w:r w:rsidRPr="009E00F5">
              <w:rPr>
                <w:sz w:val="20"/>
                <w:szCs w:val="20"/>
              </w:rPr>
              <w:t>Численность населения, относящегося к коренным малочисленным народам Севера, (чел.)</w:t>
            </w:r>
          </w:p>
        </w:tc>
        <w:tc>
          <w:tcPr>
            <w:tcW w:w="1808" w:type="dxa"/>
          </w:tcPr>
          <w:p w:rsidR="00797F1F" w:rsidRPr="009E00F5" w:rsidRDefault="00797F1F" w:rsidP="009D1489">
            <w:pPr>
              <w:suppressAutoHyphens w:val="0"/>
              <w:jc w:val="center"/>
              <w:rPr>
                <w:sz w:val="20"/>
                <w:szCs w:val="20"/>
              </w:rPr>
            </w:pPr>
            <w:r w:rsidRPr="009E00F5">
              <w:rPr>
                <w:sz w:val="20"/>
                <w:szCs w:val="20"/>
              </w:rPr>
              <w:t>Расстояние до административного центра городского округа, (км)</w:t>
            </w:r>
          </w:p>
        </w:tc>
        <w:tc>
          <w:tcPr>
            <w:tcW w:w="1808" w:type="dxa"/>
          </w:tcPr>
          <w:p w:rsidR="00797F1F" w:rsidRPr="009E00F5" w:rsidRDefault="00797F1F" w:rsidP="009D1489">
            <w:pPr>
              <w:suppressAutoHyphens w:val="0"/>
              <w:jc w:val="center"/>
              <w:rPr>
                <w:sz w:val="20"/>
                <w:szCs w:val="20"/>
              </w:rPr>
            </w:pPr>
            <w:r w:rsidRPr="009E00F5">
              <w:rPr>
                <w:sz w:val="20"/>
                <w:szCs w:val="20"/>
              </w:rPr>
              <w:t xml:space="preserve">Расстояние до </w:t>
            </w:r>
            <w:proofErr w:type="spellStart"/>
            <w:r w:rsidRPr="009E00F5">
              <w:rPr>
                <w:sz w:val="20"/>
                <w:szCs w:val="20"/>
              </w:rPr>
              <w:t>г.Магадана</w:t>
            </w:r>
            <w:proofErr w:type="spellEnd"/>
            <w:r w:rsidRPr="009E00F5">
              <w:rPr>
                <w:sz w:val="20"/>
                <w:szCs w:val="20"/>
              </w:rPr>
              <w:t>, (км)</w:t>
            </w:r>
          </w:p>
        </w:tc>
      </w:tr>
      <w:tr w:rsidR="00797F1F" w:rsidTr="009D1489">
        <w:tc>
          <w:tcPr>
            <w:tcW w:w="675" w:type="dxa"/>
          </w:tcPr>
          <w:p w:rsidR="00797F1F" w:rsidRDefault="008F1556" w:rsidP="009D1489">
            <w:pPr>
              <w:suppressAutoHyphens w:val="0"/>
              <w:spacing w:line="360" w:lineRule="auto"/>
              <w:jc w:val="center"/>
            </w:pPr>
            <w:r>
              <w:t>1.</w:t>
            </w:r>
          </w:p>
        </w:tc>
        <w:tc>
          <w:tcPr>
            <w:tcW w:w="2939" w:type="dxa"/>
          </w:tcPr>
          <w:p w:rsidR="00797F1F" w:rsidRDefault="008F1556" w:rsidP="009D1489">
            <w:pPr>
              <w:suppressAutoHyphens w:val="0"/>
              <w:spacing w:line="360" w:lineRule="auto"/>
              <w:jc w:val="center"/>
            </w:pPr>
            <w:proofErr w:type="spellStart"/>
            <w:r>
              <w:t>п.Сеймчан</w:t>
            </w:r>
            <w:proofErr w:type="spellEnd"/>
          </w:p>
        </w:tc>
        <w:tc>
          <w:tcPr>
            <w:tcW w:w="1808" w:type="dxa"/>
          </w:tcPr>
          <w:p w:rsidR="00797F1F" w:rsidRDefault="004E45F3" w:rsidP="00DD08AA">
            <w:pPr>
              <w:suppressAutoHyphens w:val="0"/>
              <w:spacing w:line="360" w:lineRule="auto"/>
              <w:jc w:val="center"/>
            </w:pPr>
            <w:r>
              <w:t>2081</w:t>
            </w:r>
          </w:p>
        </w:tc>
        <w:tc>
          <w:tcPr>
            <w:tcW w:w="1808" w:type="dxa"/>
          </w:tcPr>
          <w:p w:rsidR="00797F1F" w:rsidRPr="00F64D16" w:rsidRDefault="007609D0" w:rsidP="004E45F3">
            <w:pPr>
              <w:suppressAutoHyphens w:val="0"/>
              <w:spacing w:line="360" w:lineRule="auto"/>
              <w:jc w:val="center"/>
            </w:pPr>
            <w:r w:rsidRPr="00F64D16">
              <w:t>2</w:t>
            </w:r>
            <w:r w:rsidR="004E45F3">
              <w:t>52</w:t>
            </w:r>
          </w:p>
        </w:tc>
        <w:tc>
          <w:tcPr>
            <w:tcW w:w="1808" w:type="dxa"/>
          </w:tcPr>
          <w:p w:rsidR="00797F1F" w:rsidRDefault="008F1556" w:rsidP="009D1489">
            <w:pPr>
              <w:suppressAutoHyphens w:val="0"/>
              <w:spacing w:line="360" w:lineRule="auto"/>
              <w:jc w:val="center"/>
            </w:pPr>
            <w:r>
              <w:t>0</w:t>
            </w:r>
          </w:p>
        </w:tc>
        <w:tc>
          <w:tcPr>
            <w:tcW w:w="1808" w:type="dxa"/>
          </w:tcPr>
          <w:p w:rsidR="00797F1F" w:rsidRDefault="008F1556" w:rsidP="009D1489">
            <w:pPr>
              <w:suppressAutoHyphens w:val="0"/>
              <w:spacing w:line="360" w:lineRule="auto"/>
              <w:jc w:val="center"/>
            </w:pPr>
            <w:r>
              <w:t>500</w:t>
            </w:r>
          </w:p>
        </w:tc>
      </w:tr>
      <w:tr w:rsidR="00797F1F" w:rsidTr="009D1489">
        <w:tc>
          <w:tcPr>
            <w:tcW w:w="675" w:type="dxa"/>
          </w:tcPr>
          <w:p w:rsidR="00797F1F" w:rsidRDefault="008F1556" w:rsidP="009D1489">
            <w:pPr>
              <w:suppressAutoHyphens w:val="0"/>
              <w:spacing w:line="360" w:lineRule="auto"/>
              <w:jc w:val="center"/>
            </w:pPr>
            <w:r>
              <w:t>2.</w:t>
            </w:r>
          </w:p>
        </w:tc>
        <w:tc>
          <w:tcPr>
            <w:tcW w:w="2939" w:type="dxa"/>
          </w:tcPr>
          <w:p w:rsidR="00797F1F" w:rsidRDefault="008F1556" w:rsidP="009D1489">
            <w:pPr>
              <w:suppressAutoHyphens w:val="0"/>
              <w:spacing w:line="360" w:lineRule="auto"/>
              <w:jc w:val="center"/>
            </w:pPr>
            <w:proofErr w:type="spellStart"/>
            <w:r>
              <w:t>с.Колымское</w:t>
            </w:r>
            <w:proofErr w:type="spellEnd"/>
          </w:p>
        </w:tc>
        <w:tc>
          <w:tcPr>
            <w:tcW w:w="1808" w:type="dxa"/>
          </w:tcPr>
          <w:p w:rsidR="00797F1F" w:rsidRDefault="004E45F3" w:rsidP="009D1489">
            <w:pPr>
              <w:suppressAutoHyphens w:val="0"/>
              <w:spacing w:line="360" w:lineRule="auto"/>
              <w:jc w:val="center"/>
            </w:pPr>
            <w:r>
              <w:t>0</w:t>
            </w:r>
          </w:p>
        </w:tc>
        <w:tc>
          <w:tcPr>
            <w:tcW w:w="1808" w:type="dxa"/>
          </w:tcPr>
          <w:p w:rsidR="00797F1F" w:rsidRPr="00F64D16" w:rsidRDefault="004E45F3" w:rsidP="009D1489">
            <w:pPr>
              <w:suppressAutoHyphens w:val="0"/>
              <w:spacing w:line="360" w:lineRule="auto"/>
              <w:jc w:val="center"/>
            </w:pPr>
            <w:r>
              <w:t>0</w:t>
            </w:r>
          </w:p>
        </w:tc>
        <w:tc>
          <w:tcPr>
            <w:tcW w:w="1808" w:type="dxa"/>
          </w:tcPr>
          <w:p w:rsidR="00797F1F" w:rsidRDefault="008F1556" w:rsidP="009D1489">
            <w:pPr>
              <w:suppressAutoHyphens w:val="0"/>
              <w:spacing w:line="360" w:lineRule="auto"/>
              <w:jc w:val="center"/>
            </w:pPr>
            <w:r>
              <w:t>8</w:t>
            </w:r>
          </w:p>
        </w:tc>
        <w:tc>
          <w:tcPr>
            <w:tcW w:w="1808" w:type="dxa"/>
          </w:tcPr>
          <w:p w:rsidR="00797F1F" w:rsidRDefault="008F1556" w:rsidP="009D1489">
            <w:pPr>
              <w:suppressAutoHyphens w:val="0"/>
              <w:spacing w:line="360" w:lineRule="auto"/>
              <w:jc w:val="center"/>
            </w:pPr>
            <w:r>
              <w:t>492</w:t>
            </w:r>
          </w:p>
        </w:tc>
      </w:tr>
      <w:tr w:rsidR="00797F1F" w:rsidTr="009D1489">
        <w:tc>
          <w:tcPr>
            <w:tcW w:w="675" w:type="dxa"/>
          </w:tcPr>
          <w:p w:rsidR="00797F1F" w:rsidRDefault="008F1556" w:rsidP="009D1489">
            <w:pPr>
              <w:suppressAutoHyphens w:val="0"/>
              <w:spacing w:line="360" w:lineRule="auto"/>
              <w:jc w:val="center"/>
            </w:pPr>
            <w:r>
              <w:t>3.</w:t>
            </w:r>
          </w:p>
        </w:tc>
        <w:tc>
          <w:tcPr>
            <w:tcW w:w="2939" w:type="dxa"/>
          </w:tcPr>
          <w:p w:rsidR="00797F1F" w:rsidRDefault="008F1556" w:rsidP="009D1489">
            <w:pPr>
              <w:suppressAutoHyphens w:val="0"/>
              <w:spacing w:line="360" w:lineRule="auto"/>
              <w:jc w:val="center"/>
            </w:pPr>
            <w:proofErr w:type="spellStart"/>
            <w:r>
              <w:t>с.Верхний</w:t>
            </w:r>
            <w:proofErr w:type="spellEnd"/>
            <w:r>
              <w:t xml:space="preserve"> Сеймчан</w:t>
            </w:r>
          </w:p>
        </w:tc>
        <w:tc>
          <w:tcPr>
            <w:tcW w:w="1808" w:type="dxa"/>
          </w:tcPr>
          <w:p w:rsidR="00797F1F" w:rsidRDefault="00DD08AA" w:rsidP="004E45F3">
            <w:pPr>
              <w:suppressAutoHyphens w:val="0"/>
              <w:spacing w:line="360" w:lineRule="auto"/>
              <w:jc w:val="center"/>
            </w:pPr>
            <w:r>
              <w:t>6</w:t>
            </w:r>
            <w:r w:rsidR="004E45F3">
              <w:t>4</w:t>
            </w:r>
          </w:p>
        </w:tc>
        <w:tc>
          <w:tcPr>
            <w:tcW w:w="1808" w:type="dxa"/>
          </w:tcPr>
          <w:p w:rsidR="00797F1F" w:rsidRPr="00F64D16" w:rsidRDefault="008F1556" w:rsidP="009D1489">
            <w:pPr>
              <w:suppressAutoHyphens w:val="0"/>
              <w:spacing w:line="360" w:lineRule="auto"/>
              <w:jc w:val="center"/>
            </w:pPr>
            <w:r w:rsidRPr="00F64D16">
              <w:t>-</w:t>
            </w:r>
          </w:p>
        </w:tc>
        <w:tc>
          <w:tcPr>
            <w:tcW w:w="1808" w:type="dxa"/>
          </w:tcPr>
          <w:p w:rsidR="00797F1F" w:rsidRDefault="008F1556" w:rsidP="009D1489">
            <w:pPr>
              <w:suppressAutoHyphens w:val="0"/>
              <w:spacing w:line="360" w:lineRule="auto"/>
              <w:jc w:val="center"/>
            </w:pPr>
            <w:r>
              <w:t>25</w:t>
            </w:r>
          </w:p>
        </w:tc>
        <w:tc>
          <w:tcPr>
            <w:tcW w:w="1808" w:type="dxa"/>
          </w:tcPr>
          <w:p w:rsidR="00797F1F" w:rsidRDefault="008F1556" w:rsidP="009D1489">
            <w:pPr>
              <w:suppressAutoHyphens w:val="0"/>
              <w:spacing w:line="360" w:lineRule="auto"/>
              <w:jc w:val="center"/>
            </w:pPr>
            <w:r>
              <w:t>475</w:t>
            </w:r>
          </w:p>
        </w:tc>
      </w:tr>
      <w:tr w:rsidR="00797F1F" w:rsidTr="009D1489">
        <w:tc>
          <w:tcPr>
            <w:tcW w:w="675" w:type="dxa"/>
          </w:tcPr>
          <w:p w:rsidR="00797F1F" w:rsidRDefault="008F1556" w:rsidP="009D1489">
            <w:pPr>
              <w:suppressAutoHyphens w:val="0"/>
              <w:spacing w:line="360" w:lineRule="auto"/>
              <w:jc w:val="center"/>
            </w:pPr>
            <w:r>
              <w:t>4.</w:t>
            </w:r>
          </w:p>
        </w:tc>
        <w:tc>
          <w:tcPr>
            <w:tcW w:w="2939" w:type="dxa"/>
          </w:tcPr>
          <w:p w:rsidR="00797F1F" w:rsidRDefault="002C2F0A" w:rsidP="008F1556">
            <w:pPr>
              <w:suppressAutoHyphens w:val="0"/>
              <w:spacing w:line="360" w:lineRule="auto"/>
              <w:jc w:val="center"/>
            </w:pPr>
            <w:proofErr w:type="spellStart"/>
            <w:r>
              <w:t>с</w:t>
            </w:r>
            <w:r w:rsidR="008F1556">
              <w:t>.Балыгычан</w:t>
            </w:r>
            <w:proofErr w:type="spellEnd"/>
          </w:p>
        </w:tc>
        <w:tc>
          <w:tcPr>
            <w:tcW w:w="1808" w:type="dxa"/>
          </w:tcPr>
          <w:p w:rsidR="00797F1F" w:rsidRDefault="004E45F3" w:rsidP="009D1489">
            <w:pPr>
              <w:suppressAutoHyphens w:val="0"/>
              <w:spacing w:line="360" w:lineRule="auto"/>
              <w:jc w:val="center"/>
            </w:pPr>
            <w:r>
              <w:t>0</w:t>
            </w:r>
          </w:p>
        </w:tc>
        <w:tc>
          <w:tcPr>
            <w:tcW w:w="1808" w:type="dxa"/>
          </w:tcPr>
          <w:p w:rsidR="00797F1F" w:rsidRPr="00F64D16" w:rsidRDefault="004E45F3" w:rsidP="009D1489">
            <w:pPr>
              <w:suppressAutoHyphens w:val="0"/>
              <w:spacing w:line="360" w:lineRule="auto"/>
              <w:jc w:val="center"/>
            </w:pPr>
            <w:r>
              <w:t>0</w:t>
            </w:r>
          </w:p>
        </w:tc>
        <w:tc>
          <w:tcPr>
            <w:tcW w:w="1808" w:type="dxa"/>
          </w:tcPr>
          <w:p w:rsidR="00797F1F" w:rsidRDefault="008F1556" w:rsidP="009D1489">
            <w:pPr>
              <w:suppressAutoHyphens w:val="0"/>
              <w:spacing w:line="360" w:lineRule="auto"/>
              <w:jc w:val="center"/>
            </w:pPr>
            <w:r>
              <w:t>140</w:t>
            </w:r>
          </w:p>
        </w:tc>
        <w:tc>
          <w:tcPr>
            <w:tcW w:w="1808" w:type="dxa"/>
          </w:tcPr>
          <w:p w:rsidR="00797F1F" w:rsidRDefault="008F1556" w:rsidP="009D1489">
            <w:pPr>
              <w:suppressAutoHyphens w:val="0"/>
              <w:spacing w:line="360" w:lineRule="auto"/>
              <w:jc w:val="center"/>
            </w:pPr>
            <w:r>
              <w:t>520</w:t>
            </w:r>
          </w:p>
        </w:tc>
      </w:tr>
    </w:tbl>
    <w:p w:rsidR="00797F1F" w:rsidRDefault="00797F1F" w:rsidP="00797F1F">
      <w:pPr>
        <w:suppressAutoHyphens w:val="0"/>
        <w:spacing w:line="360" w:lineRule="auto"/>
        <w:ind w:firstLine="567"/>
        <w:jc w:val="center"/>
      </w:pPr>
    </w:p>
    <w:p w:rsidR="00E67504" w:rsidRDefault="00E67504" w:rsidP="002A2CFA">
      <w:pPr>
        <w:spacing w:line="276" w:lineRule="auto"/>
        <w:ind w:firstLine="567"/>
        <w:jc w:val="both"/>
        <w:outlineLvl w:val="1"/>
        <w:rPr>
          <w:color w:val="000000"/>
          <w:kern w:val="24"/>
          <w:sz w:val="28"/>
          <w:szCs w:val="28"/>
        </w:rPr>
      </w:pPr>
      <w:r w:rsidRPr="005051EA">
        <w:rPr>
          <w:sz w:val="28"/>
          <w:szCs w:val="28"/>
          <w:lang w:eastAsia="ru-RU"/>
        </w:rPr>
        <w:t xml:space="preserve">По данным </w:t>
      </w:r>
      <w:proofErr w:type="spellStart"/>
      <w:r w:rsidRPr="005051EA">
        <w:rPr>
          <w:sz w:val="28"/>
          <w:szCs w:val="28"/>
          <w:lang w:eastAsia="ru-RU"/>
        </w:rPr>
        <w:t>Магаданстата</w:t>
      </w:r>
      <w:proofErr w:type="spellEnd"/>
      <w:r w:rsidR="002C2F0A">
        <w:rPr>
          <w:sz w:val="28"/>
          <w:szCs w:val="28"/>
          <w:lang w:eastAsia="ru-RU"/>
        </w:rPr>
        <w:t xml:space="preserve"> </w:t>
      </w:r>
      <w:r w:rsidRPr="005051EA">
        <w:rPr>
          <w:sz w:val="28"/>
          <w:szCs w:val="28"/>
        </w:rPr>
        <w:t>численность населения на 01.01.20</w:t>
      </w:r>
      <w:r w:rsidR="00B8678C">
        <w:rPr>
          <w:sz w:val="28"/>
          <w:szCs w:val="28"/>
        </w:rPr>
        <w:t>2</w:t>
      </w:r>
      <w:r w:rsidR="00B77704">
        <w:rPr>
          <w:sz w:val="28"/>
          <w:szCs w:val="28"/>
        </w:rPr>
        <w:t>4</w:t>
      </w:r>
      <w:r w:rsidRPr="005051EA">
        <w:rPr>
          <w:sz w:val="28"/>
          <w:szCs w:val="28"/>
        </w:rPr>
        <w:t xml:space="preserve"> года составила 2</w:t>
      </w:r>
      <w:r w:rsidR="00DC0226">
        <w:rPr>
          <w:sz w:val="28"/>
          <w:szCs w:val="28"/>
        </w:rPr>
        <w:t>1</w:t>
      </w:r>
      <w:r w:rsidR="00B77704">
        <w:rPr>
          <w:sz w:val="28"/>
          <w:szCs w:val="28"/>
        </w:rPr>
        <w:t>45</w:t>
      </w:r>
      <w:r w:rsidRPr="005051EA">
        <w:rPr>
          <w:sz w:val="28"/>
          <w:szCs w:val="28"/>
        </w:rPr>
        <w:t xml:space="preserve"> человека, что </w:t>
      </w:r>
      <w:r w:rsidR="00B77704">
        <w:rPr>
          <w:sz w:val="28"/>
          <w:szCs w:val="28"/>
        </w:rPr>
        <w:t>ниже</w:t>
      </w:r>
      <w:r w:rsidRPr="005051EA">
        <w:rPr>
          <w:sz w:val="28"/>
          <w:szCs w:val="28"/>
        </w:rPr>
        <w:t xml:space="preserve"> уровня 20</w:t>
      </w:r>
      <w:r w:rsidR="00216986">
        <w:rPr>
          <w:sz w:val="28"/>
          <w:szCs w:val="28"/>
        </w:rPr>
        <w:t>2</w:t>
      </w:r>
      <w:r w:rsidR="00B77704">
        <w:rPr>
          <w:sz w:val="28"/>
          <w:szCs w:val="28"/>
        </w:rPr>
        <w:t>3</w:t>
      </w:r>
      <w:r w:rsidRPr="005051EA">
        <w:rPr>
          <w:sz w:val="28"/>
          <w:szCs w:val="28"/>
        </w:rPr>
        <w:t xml:space="preserve"> года на </w:t>
      </w:r>
      <w:r w:rsidR="00B77704">
        <w:rPr>
          <w:sz w:val="28"/>
          <w:szCs w:val="28"/>
        </w:rPr>
        <w:t xml:space="preserve">1,7 </w:t>
      </w:r>
      <w:r w:rsidRPr="005051EA">
        <w:rPr>
          <w:sz w:val="28"/>
          <w:szCs w:val="28"/>
        </w:rPr>
        <w:t>%.</w:t>
      </w:r>
      <w:r w:rsidR="004222E9">
        <w:rPr>
          <w:sz w:val="28"/>
          <w:szCs w:val="28"/>
        </w:rPr>
        <w:t xml:space="preserve"> </w:t>
      </w:r>
      <w:r w:rsidR="001A6D9D">
        <w:rPr>
          <w:sz w:val="28"/>
          <w:szCs w:val="28"/>
        </w:rPr>
        <w:t>С</w:t>
      </w:r>
      <w:r w:rsidRPr="003D045D">
        <w:rPr>
          <w:color w:val="000000"/>
          <w:kern w:val="24"/>
          <w:sz w:val="28"/>
          <w:szCs w:val="28"/>
        </w:rPr>
        <w:t xml:space="preserve">реднесписочная численность работников крупных и средних организациях </w:t>
      </w:r>
      <w:r w:rsidR="00DC0226">
        <w:rPr>
          <w:color w:val="000000"/>
          <w:kern w:val="24"/>
          <w:sz w:val="28"/>
          <w:szCs w:val="28"/>
        </w:rPr>
        <w:t>у</w:t>
      </w:r>
      <w:r w:rsidR="00B77704">
        <w:rPr>
          <w:color w:val="000000"/>
          <w:kern w:val="24"/>
          <w:sz w:val="28"/>
          <w:szCs w:val="28"/>
        </w:rPr>
        <w:t>меньшилась</w:t>
      </w:r>
      <w:r>
        <w:rPr>
          <w:color w:val="000000"/>
          <w:kern w:val="24"/>
          <w:sz w:val="28"/>
          <w:szCs w:val="28"/>
        </w:rPr>
        <w:t xml:space="preserve"> в</w:t>
      </w:r>
      <w:r w:rsidRPr="003D045D">
        <w:rPr>
          <w:color w:val="000000"/>
          <w:kern w:val="24"/>
          <w:sz w:val="28"/>
          <w:szCs w:val="28"/>
        </w:rPr>
        <w:t xml:space="preserve"> 20</w:t>
      </w:r>
      <w:r w:rsidR="0034511A">
        <w:rPr>
          <w:color w:val="000000"/>
          <w:kern w:val="24"/>
          <w:sz w:val="28"/>
          <w:szCs w:val="28"/>
        </w:rPr>
        <w:t>2</w:t>
      </w:r>
      <w:r w:rsidR="00B77704">
        <w:rPr>
          <w:color w:val="000000"/>
          <w:kern w:val="24"/>
          <w:sz w:val="28"/>
          <w:szCs w:val="28"/>
        </w:rPr>
        <w:t>3</w:t>
      </w:r>
      <w:r w:rsidR="00BA145E">
        <w:rPr>
          <w:color w:val="000000"/>
          <w:kern w:val="24"/>
          <w:sz w:val="28"/>
          <w:szCs w:val="28"/>
        </w:rPr>
        <w:t xml:space="preserve"> </w:t>
      </w:r>
      <w:r>
        <w:rPr>
          <w:color w:val="000000"/>
          <w:kern w:val="24"/>
          <w:sz w:val="28"/>
          <w:szCs w:val="28"/>
        </w:rPr>
        <w:t>году</w:t>
      </w:r>
      <w:r w:rsidR="001A6D9D">
        <w:rPr>
          <w:color w:val="000000"/>
          <w:kern w:val="24"/>
          <w:sz w:val="28"/>
          <w:szCs w:val="28"/>
        </w:rPr>
        <w:t xml:space="preserve"> на</w:t>
      </w:r>
      <w:r>
        <w:rPr>
          <w:color w:val="000000"/>
          <w:kern w:val="24"/>
          <w:sz w:val="28"/>
          <w:szCs w:val="28"/>
        </w:rPr>
        <w:t xml:space="preserve"> </w:t>
      </w:r>
      <w:r w:rsidR="00B77704">
        <w:rPr>
          <w:color w:val="000000"/>
          <w:kern w:val="24"/>
          <w:sz w:val="28"/>
          <w:szCs w:val="28"/>
        </w:rPr>
        <w:t>13</w:t>
      </w:r>
      <w:r w:rsidR="0034511A">
        <w:rPr>
          <w:color w:val="000000"/>
          <w:kern w:val="24"/>
          <w:sz w:val="28"/>
          <w:szCs w:val="28"/>
        </w:rPr>
        <w:t>,</w:t>
      </w:r>
      <w:r w:rsidR="00B77704">
        <w:rPr>
          <w:color w:val="000000"/>
          <w:kern w:val="24"/>
          <w:sz w:val="28"/>
          <w:szCs w:val="28"/>
        </w:rPr>
        <w:t>7</w:t>
      </w:r>
      <w:r>
        <w:rPr>
          <w:color w:val="000000"/>
          <w:kern w:val="24"/>
          <w:sz w:val="28"/>
          <w:szCs w:val="28"/>
        </w:rPr>
        <w:t xml:space="preserve">% </w:t>
      </w:r>
      <w:r w:rsidRPr="003D045D">
        <w:rPr>
          <w:color w:val="000000"/>
          <w:kern w:val="24"/>
          <w:sz w:val="28"/>
          <w:szCs w:val="28"/>
        </w:rPr>
        <w:t xml:space="preserve">и составила </w:t>
      </w:r>
      <w:r w:rsidR="00DC0226">
        <w:rPr>
          <w:color w:val="000000"/>
          <w:kern w:val="24"/>
          <w:sz w:val="28"/>
          <w:szCs w:val="28"/>
        </w:rPr>
        <w:t>2</w:t>
      </w:r>
      <w:r w:rsidR="00B77704">
        <w:rPr>
          <w:color w:val="000000"/>
          <w:kern w:val="24"/>
          <w:sz w:val="28"/>
          <w:szCs w:val="28"/>
        </w:rPr>
        <w:t>317</w:t>
      </w:r>
      <w:r w:rsidRPr="003D045D">
        <w:rPr>
          <w:color w:val="000000"/>
          <w:kern w:val="24"/>
          <w:sz w:val="28"/>
          <w:szCs w:val="28"/>
        </w:rPr>
        <w:t xml:space="preserve"> человек</w:t>
      </w:r>
      <w:r>
        <w:rPr>
          <w:color w:val="000000"/>
          <w:kern w:val="24"/>
          <w:sz w:val="28"/>
          <w:szCs w:val="28"/>
        </w:rPr>
        <w:t>а</w:t>
      </w:r>
      <w:r w:rsidRPr="003D045D">
        <w:rPr>
          <w:color w:val="000000"/>
          <w:kern w:val="24"/>
          <w:sz w:val="28"/>
          <w:szCs w:val="28"/>
        </w:rPr>
        <w:t xml:space="preserve">. Среднемесячная номинальная начисленная заработная плата составила </w:t>
      </w:r>
      <w:r w:rsidR="00A926FF">
        <w:rPr>
          <w:color w:val="000000"/>
          <w:kern w:val="24"/>
          <w:sz w:val="28"/>
          <w:szCs w:val="28"/>
        </w:rPr>
        <w:t>1</w:t>
      </w:r>
      <w:r w:rsidR="00B77704">
        <w:rPr>
          <w:color w:val="000000"/>
          <w:kern w:val="24"/>
          <w:sz w:val="28"/>
          <w:szCs w:val="28"/>
        </w:rPr>
        <w:t>34</w:t>
      </w:r>
      <w:r w:rsidR="00A926FF">
        <w:rPr>
          <w:color w:val="000000"/>
          <w:kern w:val="24"/>
          <w:sz w:val="28"/>
          <w:szCs w:val="28"/>
        </w:rPr>
        <w:t> </w:t>
      </w:r>
      <w:r w:rsidR="00B77704">
        <w:rPr>
          <w:color w:val="000000"/>
          <w:kern w:val="24"/>
          <w:sz w:val="28"/>
          <w:szCs w:val="28"/>
        </w:rPr>
        <w:t>394</w:t>
      </w:r>
      <w:r w:rsidR="00A926FF">
        <w:rPr>
          <w:color w:val="000000"/>
          <w:kern w:val="24"/>
          <w:sz w:val="28"/>
          <w:szCs w:val="28"/>
        </w:rPr>
        <w:t>,7</w:t>
      </w:r>
      <w:r w:rsidR="00C466FB">
        <w:rPr>
          <w:color w:val="000000"/>
          <w:kern w:val="24"/>
          <w:sz w:val="28"/>
          <w:szCs w:val="28"/>
        </w:rPr>
        <w:t xml:space="preserve"> руб., что выше уровня 202</w:t>
      </w:r>
      <w:r w:rsidR="00B77704">
        <w:rPr>
          <w:color w:val="000000"/>
          <w:kern w:val="24"/>
          <w:sz w:val="28"/>
          <w:szCs w:val="28"/>
        </w:rPr>
        <w:t>2</w:t>
      </w:r>
      <w:r w:rsidRPr="003D045D">
        <w:rPr>
          <w:color w:val="000000"/>
          <w:kern w:val="24"/>
          <w:sz w:val="28"/>
          <w:szCs w:val="28"/>
        </w:rPr>
        <w:t xml:space="preserve"> года на </w:t>
      </w:r>
      <w:r w:rsidR="00B77704">
        <w:rPr>
          <w:color w:val="000000"/>
          <w:kern w:val="24"/>
          <w:sz w:val="28"/>
          <w:szCs w:val="28"/>
        </w:rPr>
        <w:t>9,9</w:t>
      </w:r>
      <w:r w:rsidR="00A926FF">
        <w:rPr>
          <w:color w:val="000000"/>
          <w:kern w:val="24"/>
          <w:sz w:val="28"/>
          <w:szCs w:val="28"/>
        </w:rPr>
        <w:t xml:space="preserve"> </w:t>
      </w:r>
      <w:r w:rsidRPr="003D045D">
        <w:rPr>
          <w:color w:val="000000"/>
          <w:kern w:val="24"/>
          <w:sz w:val="28"/>
          <w:szCs w:val="28"/>
        </w:rPr>
        <w:t xml:space="preserve">%. </w:t>
      </w:r>
    </w:p>
    <w:p w:rsidR="002C52CD" w:rsidRPr="00BE170C" w:rsidRDefault="002C52CD" w:rsidP="002C52CD">
      <w:pPr>
        <w:ind w:firstLine="567"/>
        <w:jc w:val="both"/>
        <w:outlineLvl w:val="1"/>
        <w:rPr>
          <w:sz w:val="28"/>
          <w:szCs w:val="28"/>
        </w:rPr>
      </w:pPr>
      <w:r w:rsidRPr="00B438F0">
        <w:rPr>
          <w:sz w:val="28"/>
          <w:szCs w:val="28"/>
        </w:rPr>
        <w:t>По состоянию на 01.01.202</w:t>
      </w:r>
      <w:r w:rsidR="00B77704">
        <w:rPr>
          <w:sz w:val="28"/>
          <w:szCs w:val="28"/>
        </w:rPr>
        <w:t>4</w:t>
      </w:r>
      <w:r w:rsidR="009452B7" w:rsidRPr="00B438F0">
        <w:rPr>
          <w:sz w:val="28"/>
          <w:szCs w:val="28"/>
        </w:rPr>
        <w:t xml:space="preserve"> </w:t>
      </w:r>
      <w:r w:rsidRPr="00B438F0">
        <w:rPr>
          <w:sz w:val="28"/>
          <w:szCs w:val="28"/>
        </w:rPr>
        <w:t>года число зарегистрированных предприятий, субъектов малого и среднего предпринимательства составило 1</w:t>
      </w:r>
      <w:r w:rsidR="00B77704">
        <w:rPr>
          <w:sz w:val="28"/>
          <w:szCs w:val="28"/>
        </w:rPr>
        <w:t>3</w:t>
      </w:r>
      <w:r w:rsidRPr="00B438F0">
        <w:rPr>
          <w:sz w:val="28"/>
          <w:szCs w:val="28"/>
        </w:rPr>
        <w:t xml:space="preserve"> единиц, индивидуальных предпринимателей </w:t>
      </w:r>
      <w:r w:rsidR="00B77704">
        <w:rPr>
          <w:sz w:val="28"/>
          <w:szCs w:val="28"/>
        </w:rPr>
        <w:t>54</w:t>
      </w:r>
      <w:r w:rsidRPr="00B438F0">
        <w:rPr>
          <w:sz w:val="28"/>
          <w:szCs w:val="28"/>
        </w:rPr>
        <w:t xml:space="preserve"> единиц.</w:t>
      </w:r>
      <w:r w:rsidRPr="00BE170C">
        <w:rPr>
          <w:sz w:val="28"/>
          <w:szCs w:val="28"/>
        </w:rPr>
        <w:t xml:space="preserve"> </w:t>
      </w:r>
    </w:p>
    <w:p w:rsidR="002C52CD" w:rsidRDefault="002C52CD" w:rsidP="002C52CD">
      <w:pPr>
        <w:pStyle w:val="af0"/>
        <w:spacing w:after="0"/>
        <w:ind w:firstLine="567"/>
        <w:jc w:val="both"/>
        <w:rPr>
          <w:sz w:val="28"/>
          <w:szCs w:val="28"/>
        </w:rPr>
      </w:pPr>
      <w:r w:rsidRPr="004570F7">
        <w:rPr>
          <w:sz w:val="28"/>
          <w:szCs w:val="28"/>
        </w:rPr>
        <w:lastRenderedPageBreak/>
        <w:t xml:space="preserve">Инвестиции в основной капитал организаций (без субъектов малого предпринимательства и объема инвестиций, не наблюдаемых прямыми статистическими методами) составил </w:t>
      </w:r>
      <w:r w:rsidR="00DC7A3C">
        <w:rPr>
          <w:sz w:val="28"/>
          <w:szCs w:val="28"/>
        </w:rPr>
        <w:t>1221,6</w:t>
      </w:r>
      <w:r w:rsidRPr="004570F7">
        <w:rPr>
          <w:sz w:val="28"/>
          <w:szCs w:val="28"/>
        </w:rPr>
        <w:t xml:space="preserve"> млн. руб., что</w:t>
      </w:r>
      <w:r w:rsidR="00DC7A3C">
        <w:rPr>
          <w:sz w:val="28"/>
          <w:szCs w:val="28"/>
        </w:rPr>
        <w:t xml:space="preserve"> ниже уровня 2022 года </w:t>
      </w:r>
      <w:proofErr w:type="gramStart"/>
      <w:r w:rsidR="00DC7A3C">
        <w:rPr>
          <w:sz w:val="28"/>
          <w:szCs w:val="28"/>
        </w:rPr>
        <w:t>на  85</w:t>
      </w:r>
      <w:proofErr w:type="gramEnd"/>
      <w:r w:rsidR="00DC7A3C">
        <w:rPr>
          <w:sz w:val="28"/>
          <w:szCs w:val="28"/>
        </w:rPr>
        <w:t>,1</w:t>
      </w:r>
      <w:r w:rsidRPr="004570F7">
        <w:rPr>
          <w:sz w:val="28"/>
          <w:szCs w:val="28"/>
        </w:rPr>
        <w:t xml:space="preserve"> %</w:t>
      </w:r>
      <w:r w:rsidR="00DC7A3C">
        <w:rPr>
          <w:sz w:val="28"/>
          <w:szCs w:val="28"/>
        </w:rPr>
        <w:t>.</w:t>
      </w:r>
      <w:r w:rsidRPr="004570F7">
        <w:rPr>
          <w:sz w:val="28"/>
          <w:szCs w:val="28"/>
        </w:rPr>
        <w:t xml:space="preserve"> </w:t>
      </w:r>
    </w:p>
    <w:p w:rsidR="00557EF7" w:rsidRDefault="00557EF7" w:rsidP="002A2CFA">
      <w:pPr>
        <w:spacing w:line="276" w:lineRule="auto"/>
        <w:ind w:firstLine="567"/>
        <w:jc w:val="both"/>
        <w:outlineLvl w:val="1"/>
        <w:rPr>
          <w:color w:val="000000"/>
          <w:kern w:val="24"/>
          <w:sz w:val="28"/>
          <w:szCs w:val="28"/>
        </w:rPr>
      </w:pPr>
      <w:r w:rsidRPr="00B438F0">
        <w:rPr>
          <w:color w:val="000000"/>
          <w:kern w:val="24"/>
          <w:sz w:val="28"/>
          <w:szCs w:val="28"/>
        </w:rPr>
        <w:t>Численность безработных, зарегистрированных в учреждениях службы занятости на конец</w:t>
      </w:r>
      <w:r w:rsidRPr="0015264B">
        <w:rPr>
          <w:color w:val="000000"/>
          <w:kern w:val="24"/>
          <w:sz w:val="28"/>
          <w:szCs w:val="28"/>
        </w:rPr>
        <w:t xml:space="preserve"> года</w:t>
      </w:r>
      <w:r w:rsidR="0034511A">
        <w:rPr>
          <w:color w:val="000000"/>
          <w:kern w:val="24"/>
          <w:sz w:val="28"/>
          <w:szCs w:val="28"/>
        </w:rPr>
        <w:t xml:space="preserve"> -</w:t>
      </w:r>
      <w:r w:rsidR="004C643B">
        <w:rPr>
          <w:color w:val="000000"/>
          <w:kern w:val="24"/>
          <w:sz w:val="28"/>
          <w:szCs w:val="28"/>
        </w:rPr>
        <w:t>16</w:t>
      </w:r>
      <w:r w:rsidRPr="0015264B">
        <w:rPr>
          <w:color w:val="000000"/>
          <w:kern w:val="24"/>
          <w:sz w:val="28"/>
          <w:szCs w:val="28"/>
        </w:rPr>
        <w:t xml:space="preserve"> человек</w:t>
      </w:r>
      <w:r>
        <w:rPr>
          <w:color w:val="000000"/>
          <w:kern w:val="24"/>
          <w:sz w:val="28"/>
          <w:szCs w:val="28"/>
        </w:rPr>
        <w:t xml:space="preserve">, что составляет </w:t>
      </w:r>
      <w:r w:rsidR="004C643B">
        <w:rPr>
          <w:color w:val="000000"/>
          <w:kern w:val="24"/>
          <w:sz w:val="28"/>
          <w:szCs w:val="28"/>
        </w:rPr>
        <w:t>76,2</w:t>
      </w:r>
      <w:r w:rsidR="003E2028">
        <w:rPr>
          <w:color w:val="000000"/>
          <w:kern w:val="24"/>
          <w:sz w:val="28"/>
          <w:szCs w:val="28"/>
        </w:rPr>
        <w:t>,6</w:t>
      </w:r>
      <w:r>
        <w:rPr>
          <w:color w:val="000000"/>
          <w:kern w:val="24"/>
          <w:sz w:val="28"/>
          <w:szCs w:val="28"/>
        </w:rPr>
        <w:t xml:space="preserve">% к уровню </w:t>
      </w:r>
      <w:r w:rsidR="004C643B">
        <w:rPr>
          <w:color w:val="000000"/>
          <w:kern w:val="24"/>
          <w:sz w:val="28"/>
          <w:szCs w:val="28"/>
        </w:rPr>
        <w:t xml:space="preserve">2022 </w:t>
      </w:r>
      <w:r>
        <w:rPr>
          <w:color w:val="000000"/>
          <w:kern w:val="24"/>
          <w:sz w:val="28"/>
          <w:szCs w:val="28"/>
        </w:rPr>
        <w:t>года</w:t>
      </w:r>
      <w:r w:rsidRPr="0015264B">
        <w:rPr>
          <w:color w:val="000000"/>
          <w:kern w:val="24"/>
          <w:sz w:val="28"/>
          <w:szCs w:val="28"/>
        </w:rPr>
        <w:t>.</w:t>
      </w:r>
    </w:p>
    <w:p w:rsidR="00386F34" w:rsidRDefault="00386F34" w:rsidP="00386F34">
      <w:pPr>
        <w:tabs>
          <w:tab w:val="left" w:pos="3000"/>
        </w:tabs>
        <w:jc w:val="center"/>
        <w:rPr>
          <w:b/>
          <w:sz w:val="28"/>
          <w:szCs w:val="28"/>
        </w:rPr>
      </w:pPr>
      <w:r>
        <w:rPr>
          <w:b/>
          <w:sz w:val="28"/>
          <w:szCs w:val="28"/>
        </w:rPr>
        <w:t>Основные экономические показатели за 20</w:t>
      </w:r>
      <w:r w:rsidR="00806FB6">
        <w:rPr>
          <w:b/>
          <w:sz w:val="28"/>
          <w:szCs w:val="28"/>
        </w:rPr>
        <w:t>2</w:t>
      </w:r>
      <w:r w:rsidR="003E2028">
        <w:rPr>
          <w:b/>
          <w:sz w:val="28"/>
          <w:szCs w:val="28"/>
        </w:rPr>
        <w:t>3</w:t>
      </w:r>
      <w:r>
        <w:rPr>
          <w:b/>
          <w:sz w:val="28"/>
          <w:szCs w:val="28"/>
        </w:rPr>
        <w:t xml:space="preserve"> год</w:t>
      </w:r>
    </w:p>
    <w:p w:rsidR="00C40A4B" w:rsidRDefault="00C40A4B" w:rsidP="00386F34">
      <w:pPr>
        <w:tabs>
          <w:tab w:val="left" w:pos="3000"/>
        </w:tabs>
        <w:jc w:val="center"/>
        <w:rPr>
          <w:b/>
          <w:sz w:val="28"/>
          <w:szCs w:val="28"/>
        </w:rPr>
      </w:pPr>
    </w:p>
    <w:tbl>
      <w:tblPr>
        <w:tblW w:w="1051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880"/>
        <w:gridCol w:w="6379"/>
        <w:gridCol w:w="1417"/>
        <w:gridCol w:w="1843"/>
      </w:tblGrid>
      <w:tr w:rsidR="00C40A4B" w:rsidRPr="00C40A4B" w:rsidTr="00C40A4B">
        <w:trPr>
          <w:tblHeader/>
        </w:trPr>
        <w:tc>
          <w:tcPr>
            <w:tcW w:w="880" w:type="dxa"/>
            <w:tcMar>
              <w:left w:w="108" w:type="dxa"/>
              <w:right w:w="108" w:type="dxa"/>
            </w:tcMar>
            <w:vAlign w:val="center"/>
          </w:tcPr>
          <w:p w:rsidR="00272FE0" w:rsidRPr="00C40A4B" w:rsidRDefault="00272FE0" w:rsidP="00F9719E">
            <w:pPr>
              <w:tabs>
                <w:tab w:val="left" w:pos="8280"/>
              </w:tabs>
              <w:snapToGrid w:val="0"/>
              <w:jc w:val="center"/>
              <w:rPr>
                <w:b/>
                <w:kern w:val="1"/>
                <w:sz w:val="18"/>
                <w:szCs w:val="18"/>
              </w:rPr>
            </w:pPr>
            <w:r w:rsidRPr="00C40A4B">
              <w:rPr>
                <w:b/>
                <w:kern w:val="1"/>
                <w:sz w:val="18"/>
                <w:szCs w:val="18"/>
              </w:rPr>
              <w:t>№</w:t>
            </w:r>
          </w:p>
          <w:p w:rsidR="00272FE0" w:rsidRPr="00C40A4B" w:rsidRDefault="00272FE0" w:rsidP="00F9719E">
            <w:pPr>
              <w:tabs>
                <w:tab w:val="left" w:pos="8280"/>
              </w:tabs>
              <w:snapToGrid w:val="0"/>
              <w:jc w:val="center"/>
              <w:rPr>
                <w:b/>
                <w:kern w:val="1"/>
                <w:sz w:val="18"/>
                <w:szCs w:val="18"/>
              </w:rPr>
            </w:pPr>
            <w:r w:rsidRPr="00C40A4B">
              <w:rPr>
                <w:b/>
                <w:kern w:val="1"/>
                <w:sz w:val="18"/>
                <w:szCs w:val="18"/>
              </w:rPr>
              <w:t>п/п</w:t>
            </w:r>
          </w:p>
        </w:tc>
        <w:tc>
          <w:tcPr>
            <w:tcW w:w="6379" w:type="dxa"/>
            <w:tcMar>
              <w:left w:w="108" w:type="dxa"/>
              <w:right w:w="108" w:type="dxa"/>
            </w:tcMar>
            <w:vAlign w:val="center"/>
          </w:tcPr>
          <w:p w:rsidR="00272FE0" w:rsidRPr="00C40A4B" w:rsidRDefault="00272FE0" w:rsidP="00F9719E">
            <w:pPr>
              <w:tabs>
                <w:tab w:val="left" w:pos="8280"/>
              </w:tabs>
              <w:snapToGrid w:val="0"/>
              <w:jc w:val="center"/>
              <w:rPr>
                <w:b/>
                <w:kern w:val="1"/>
                <w:sz w:val="18"/>
                <w:szCs w:val="18"/>
              </w:rPr>
            </w:pPr>
            <w:r w:rsidRPr="00C40A4B">
              <w:rPr>
                <w:b/>
                <w:kern w:val="1"/>
                <w:sz w:val="18"/>
                <w:szCs w:val="18"/>
              </w:rPr>
              <w:t>Показатели</w:t>
            </w:r>
          </w:p>
        </w:tc>
        <w:tc>
          <w:tcPr>
            <w:tcW w:w="1417" w:type="dxa"/>
            <w:vAlign w:val="center"/>
          </w:tcPr>
          <w:p w:rsidR="00272FE0" w:rsidRPr="00C40A4B" w:rsidRDefault="00272FE0" w:rsidP="00F9719E">
            <w:pPr>
              <w:tabs>
                <w:tab w:val="left" w:pos="8280"/>
              </w:tabs>
              <w:snapToGrid w:val="0"/>
              <w:jc w:val="center"/>
              <w:rPr>
                <w:b/>
                <w:kern w:val="1"/>
                <w:sz w:val="18"/>
                <w:szCs w:val="18"/>
              </w:rPr>
            </w:pPr>
            <w:r w:rsidRPr="00C40A4B">
              <w:rPr>
                <w:b/>
                <w:kern w:val="1"/>
                <w:sz w:val="18"/>
                <w:szCs w:val="18"/>
              </w:rPr>
              <w:t>Единица измерения</w:t>
            </w:r>
          </w:p>
        </w:tc>
        <w:tc>
          <w:tcPr>
            <w:tcW w:w="1843" w:type="dxa"/>
            <w:vAlign w:val="center"/>
          </w:tcPr>
          <w:p w:rsidR="00272FE0" w:rsidRPr="00C40A4B" w:rsidRDefault="00272FE0" w:rsidP="00F9719E">
            <w:pPr>
              <w:tabs>
                <w:tab w:val="left" w:pos="8280"/>
              </w:tabs>
              <w:ind w:left="-108"/>
              <w:jc w:val="center"/>
              <w:rPr>
                <w:b/>
                <w:sz w:val="18"/>
                <w:szCs w:val="18"/>
              </w:rPr>
            </w:pPr>
            <w:r w:rsidRPr="00C40A4B">
              <w:rPr>
                <w:b/>
                <w:sz w:val="18"/>
                <w:szCs w:val="18"/>
              </w:rPr>
              <w:t xml:space="preserve">По состоянию </w:t>
            </w:r>
          </w:p>
          <w:p w:rsidR="00272FE0" w:rsidRPr="00C40A4B" w:rsidRDefault="00272FE0" w:rsidP="004C643B">
            <w:pPr>
              <w:tabs>
                <w:tab w:val="left" w:pos="8280"/>
              </w:tabs>
              <w:ind w:left="-108"/>
              <w:jc w:val="center"/>
              <w:rPr>
                <w:b/>
                <w:kern w:val="1"/>
                <w:sz w:val="18"/>
                <w:szCs w:val="18"/>
              </w:rPr>
            </w:pPr>
            <w:r w:rsidRPr="00C40A4B">
              <w:rPr>
                <w:b/>
                <w:sz w:val="18"/>
                <w:szCs w:val="18"/>
              </w:rPr>
              <w:t>на «01» января 202</w:t>
            </w:r>
            <w:r w:rsidR="004C643B">
              <w:rPr>
                <w:b/>
                <w:sz w:val="18"/>
                <w:szCs w:val="18"/>
              </w:rPr>
              <w:t>4</w:t>
            </w:r>
            <w:r w:rsidRPr="00C40A4B">
              <w:rPr>
                <w:b/>
                <w:sz w:val="18"/>
                <w:szCs w:val="18"/>
              </w:rPr>
              <w:t xml:space="preserve"> года</w:t>
            </w:r>
          </w:p>
        </w:tc>
      </w:tr>
      <w:tr w:rsidR="00272FE0" w:rsidRPr="00C40A4B" w:rsidTr="00C40A4B">
        <w:trPr>
          <w:trHeight w:val="489"/>
        </w:trPr>
        <w:tc>
          <w:tcPr>
            <w:tcW w:w="10519" w:type="dxa"/>
            <w:gridSpan w:val="4"/>
            <w:tcMar>
              <w:left w:w="108" w:type="dxa"/>
              <w:right w:w="108" w:type="dxa"/>
            </w:tcMar>
            <w:vAlign w:val="center"/>
          </w:tcPr>
          <w:p w:rsidR="00272FE0" w:rsidRPr="00C40A4B" w:rsidRDefault="00272FE0" w:rsidP="00272FE0">
            <w:pPr>
              <w:numPr>
                <w:ilvl w:val="0"/>
                <w:numId w:val="2"/>
              </w:numPr>
              <w:tabs>
                <w:tab w:val="left" w:pos="156"/>
              </w:tabs>
              <w:suppressAutoHyphens w:val="0"/>
              <w:snapToGrid w:val="0"/>
              <w:jc w:val="center"/>
              <w:rPr>
                <w:b/>
                <w:kern w:val="1"/>
                <w:sz w:val="18"/>
                <w:szCs w:val="18"/>
              </w:rPr>
            </w:pPr>
            <w:r w:rsidRPr="00C40A4B">
              <w:rPr>
                <w:b/>
                <w:kern w:val="1"/>
                <w:sz w:val="18"/>
                <w:szCs w:val="18"/>
              </w:rPr>
              <w:t>Общая характеристика организаций</w:t>
            </w:r>
          </w:p>
        </w:tc>
      </w:tr>
      <w:tr w:rsidR="00C40A4B" w:rsidRPr="00C40A4B" w:rsidTr="00C40A4B">
        <w:trPr>
          <w:trHeight w:val="552"/>
        </w:trPr>
        <w:tc>
          <w:tcPr>
            <w:tcW w:w="880" w:type="dxa"/>
            <w:tcMar>
              <w:left w:w="108" w:type="dxa"/>
              <w:right w:w="108" w:type="dxa"/>
            </w:tcMar>
            <w:vAlign w:val="center"/>
          </w:tcPr>
          <w:p w:rsidR="00272FE0" w:rsidRPr="00C40A4B" w:rsidRDefault="00272FE0" w:rsidP="00272FE0">
            <w:pPr>
              <w:numPr>
                <w:ilvl w:val="1"/>
                <w:numId w:val="2"/>
              </w:numPr>
              <w:tabs>
                <w:tab w:val="left" w:pos="8280"/>
              </w:tabs>
              <w:suppressAutoHyphens w:val="0"/>
              <w:snapToGrid w:val="0"/>
              <w:ind w:left="0" w:firstLine="0"/>
              <w:jc w:val="center"/>
              <w:rPr>
                <w:kern w:val="1"/>
                <w:sz w:val="18"/>
                <w:szCs w:val="18"/>
              </w:rPr>
            </w:pPr>
          </w:p>
        </w:tc>
        <w:tc>
          <w:tcPr>
            <w:tcW w:w="6379" w:type="dxa"/>
            <w:tcMar>
              <w:left w:w="108" w:type="dxa"/>
              <w:right w:w="108" w:type="dxa"/>
            </w:tcMar>
            <w:vAlign w:val="center"/>
          </w:tcPr>
          <w:p w:rsidR="00272FE0" w:rsidRPr="00C40A4B" w:rsidRDefault="00272FE0" w:rsidP="00F9719E">
            <w:pPr>
              <w:tabs>
                <w:tab w:val="left" w:pos="2599"/>
                <w:tab w:val="left" w:pos="8280"/>
              </w:tabs>
              <w:snapToGrid w:val="0"/>
              <w:jc w:val="both"/>
              <w:rPr>
                <w:kern w:val="1"/>
                <w:sz w:val="18"/>
                <w:szCs w:val="18"/>
              </w:rPr>
            </w:pPr>
            <w:r w:rsidRPr="00C40A4B">
              <w:rPr>
                <w:kern w:val="1"/>
                <w:sz w:val="18"/>
                <w:szCs w:val="18"/>
              </w:rPr>
              <w:t>Число организаций, прошедших процедуру государственной регистрации (по состоянию на начало периода), – всего</w:t>
            </w:r>
          </w:p>
        </w:tc>
        <w:tc>
          <w:tcPr>
            <w:tcW w:w="1417"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4C643B">
            <w:pPr>
              <w:tabs>
                <w:tab w:val="left" w:pos="8280"/>
              </w:tabs>
              <w:snapToGrid w:val="0"/>
              <w:jc w:val="center"/>
              <w:rPr>
                <w:kern w:val="1"/>
                <w:sz w:val="18"/>
                <w:szCs w:val="18"/>
              </w:rPr>
            </w:pPr>
            <w:r w:rsidRPr="00C40A4B">
              <w:rPr>
                <w:kern w:val="1"/>
                <w:sz w:val="18"/>
                <w:szCs w:val="18"/>
              </w:rPr>
              <w:t>5</w:t>
            </w:r>
            <w:r w:rsidR="004C643B">
              <w:rPr>
                <w:kern w:val="1"/>
                <w:sz w:val="18"/>
                <w:szCs w:val="18"/>
              </w:rPr>
              <w:t>6</w:t>
            </w:r>
          </w:p>
        </w:tc>
      </w:tr>
      <w:tr w:rsidR="00C40A4B" w:rsidRPr="00C40A4B" w:rsidTr="00C40A4B">
        <w:trPr>
          <w:trHeight w:val="246"/>
        </w:trPr>
        <w:tc>
          <w:tcPr>
            <w:tcW w:w="880"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p>
        </w:tc>
        <w:tc>
          <w:tcPr>
            <w:tcW w:w="6379" w:type="dxa"/>
            <w:tcMar>
              <w:left w:w="108" w:type="dxa"/>
              <w:right w:w="108" w:type="dxa"/>
            </w:tcMar>
            <w:vAlign w:val="center"/>
          </w:tcPr>
          <w:p w:rsidR="00272FE0" w:rsidRPr="00C40A4B" w:rsidRDefault="00272FE0" w:rsidP="00F9719E">
            <w:pPr>
              <w:tabs>
                <w:tab w:val="left" w:pos="8280"/>
              </w:tabs>
              <w:snapToGrid w:val="0"/>
              <w:jc w:val="both"/>
              <w:rPr>
                <w:kern w:val="1"/>
                <w:sz w:val="18"/>
                <w:szCs w:val="18"/>
              </w:rPr>
            </w:pPr>
            <w:r w:rsidRPr="00C40A4B">
              <w:rPr>
                <w:kern w:val="1"/>
                <w:sz w:val="18"/>
                <w:szCs w:val="18"/>
              </w:rPr>
              <w:t xml:space="preserve">по формам собственности: </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jc w:val="center"/>
              <w:rPr>
                <w:sz w:val="18"/>
                <w:szCs w:val="18"/>
              </w:rPr>
            </w:pPr>
          </w:p>
        </w:tc>
      </w:tr>
      <w:tr w:rsidR="00C40A4B" w:rsidRPr="00C40A4B" w:rsidTr="00C40A4B">
        <w:trPr>
          <w:trHeight w:val="268"/>
        </w:trPr>
        <w:tc>
          <w:tcPr>
            <w:tcW w:w="880" w:type="dxa"/>
            <w:tcMar>
              <w:left w:w="108" w:type="dxa"/>
              <w:right w:w="108" w:type="dxa"/>
            </w:tcMar>
            <w:vAlign w:val="center"/>
          </w:tcPr>
          <w:p w:rsidR="00272FE0" w:rsidRPr="00C40A4B" w:rsidRDefault="00272FE0" w:rsidP="00272FE0">
            <w:pPr>
              <w:numPr>
                <w:ilvl w:val="2"/>
                <w:numId w:val="3"/>
              </w:numPr>
              <w:tabs>
                <w:tab w:val="left" w:pos="8280"/>
              </w:tabs>
              <w:suppressAutoHyphens w:val="0"/>
              <w:snapToGrid w:val="0"/>
              <w:ind w:left="0" w:firstLine="0"/>
              <w:jc w:val="center"/>
              <w:rPr>
                <w:kern w:val="1"/>
                <w:sz w:val="18"/>
                <w:szCs w:val="18"/>
              </w:rPr>
            </w:pPr>
          </w:p>
        </w:tc>
        <w:tc>
          <w:tcPr>
            <w:tcW w:w="6379" w:type="dxa"/>
            <w:tcMar>
              <w:left w:w="108" w:type="dxa"/>
              <w:right w:w="108" w:type="dxa"/>
            </w:tcMar>
            <w:vAlign w:val="center"/>
          </w:tcPr>
          <w:p w:rsidR="00272FE0" w:rsidRPr="00C40A4B" w:rsidRDefault="00272FE0" w:rsidP="00F9719E">
            <w:pPr>
              <w:tabs>
                <w:tab w:val="left" w:pos="8280"/>
              </w:tabs>
              <w:snapToGrid w:val="0"/>
              <w:jc w:val="both"/>
              <w:rPr>
                <w:kern w:val="1"/>
                <w:sz w:val="18"/>
                <w:szCs w:val="18"/>
              </w:rPr>
            </w:pPr>
            <w:r w:rsidRPr="00C40A4B">
              <w:rPr>
                <w:kern w:val="1"/>
                <w:sz w:val="18"/>
                <w:szCs w:val="18"/>
              </w:rPr>
              <w:t>государственная</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4C643B" w:rsidP="00F9719E">
            <w:pPr>
              <w:jc w:val="center"/>
              <w:rPr>
                <w:sz w:val="18"/>
                <w:szCs w:val="18"/>
              </w:rPr>
            </w:pPr>
            <w:r>
              <w:rPr>
                <w:sz w:val="18"/>
                <w:szCs w:val="18"/>
              </w:rPr>
              <w:t>7</w:t>
            </w:r>
          </w:p>
        </w:tc>
      </w:tr>
      <w:tr w:rsidR="00C40A4B" w:rsidRPr="00C40A4B" w:rsidTr="00C40A4B">
        <w:trPr>
          <w:trHeight w:val="240"/>
        </w:trPr>
        <w:tc>
          <w:tcPr>
            <w:tcW w:w="880" w:type="dxa"/>
            <w:tcMar>
              <w:left w:w="108" w:type="dxa"/>
              <w:right w:w="108" w:type="dxa"/>
            </w:tcMar>
            <w:vAlign w:val="center"/>
          </w:tcPr>
          <w:p w:rsidR="00272FE0" w:rsidRPr="00C40A4B" w:rsidRDefault="00272FE0" w:rsidP="00272FE0">
            <w:pPr>
              <w:numPr>
                <w:ilvl w:val="2"/>
                <w:numId w:val="3"/>
              </w:numPr>
              <w:tabs>
                <w:tab w:val="left" w:pos="8280"/>
              </w:tabs>
              <w:suppressAutoHyphens w:val="0"/>
              <w:snapToGrid w:val="0"/>
              <w:ind w:left="0" w:firstLine="0"/>
              <w:jc w:val="center"/>
              <w:rPr>
                <w:kern w:val="1"/>
                <w:sz w:val="18"/>
                <w:szCs w:val="18"/>
              </w:rPr>
            </w:pPr>
          </w:p>
        </w:tc>
        <w:tc>
          <w:tcPr>
            <w:tcW w:w="6379" w:type="dxa"/>
            <w:tcMar>
              <w:left w:w="108" w:type="dxa"/>
              <w:right w:w="108" w:type="dxa"/>
            </w:tcMar>
            <w:vAlign w:val="center"/>
          </w:tcPr>
          <w:p w:rsidR="00272FE0" w:rsidRPr="00C40A4B" w:rsidRDefault="00272FE0" w:rsidP="00F9719E">
            <w:pPr>
              <w:tabs>
                <w:tab w:val="left" w:pos="8280"/>
              </w:tabs>
              <w:snapToGrid w:val="0"/>
              <w:jc w:val="both"/>
              <w:rPr>
                <w:kern w:val="1"/>
                <w:sz w:val="18"/>
                <w:szCs w:val="18"/>
              </w:rPr>
            </w:pPr>
            <w:r w:rsidRPr="00C40A4B">
              <w:rPr>
                <w:kern w:val="1"/>
                <w:sz w:val="18"/>
                <w:szCs w:val="18"/>
              </w:rPr>
              <w:t xml:space="preserve">муниципальная </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jc w:val="center"/>
              <w:rPr>
                <w:sz w:val="18"/>
                <w:szCs w:val="18"/>
              </w:rPr>
            </w:pPr>
            <w:r w:rsidRPr="00C40A4B">
              <w:rPr>
                <w:sz w:val="18"/>
                <w:szCs w:val="18"/>
              </w:rPr>
              <w:t>15</w:t>
            </w:r>
          </w:p>
        </w:tc>
      </w:tr>
      <w:tr w:rsidR="00C40A4B" w:rsidRPr="00C40A4B" w:rsidTr="00C40A4B">
        <w:trPr>
          <w:trHeight w:val="266"/>
        </w:trPr>
        <w:tc>
          <w:tcPr>
            <w:tcW w:w="880" w:type="dxa"/>
            <w:tcMar>
              <w:left w:w="108" w:type="dxa"/>
              <w:right w:w="108" w:type="dxa"/>
            </w:tcMar>
            <w:vAlign w:val="center"/>
          </w:tcPr>
          <w:p w:rsidR="00272FE0" w:rsidRPr="00C40A4B" w:rsidRDefault="00272FE0" w:rsidP="00272FE0">
            <w:pPr>
              <w:numPr>
                <w:ilvl w:val="2"/>
                <w:numId w:val="3"/>
              </w:numPr>
              <w:tabs>
                <w:tab w:val="left" w:pos="8280"/>
              </w:tabs>
              <w:suppressAutoHyphens w:val="0"/>
              <w:snapToGrid w:val="0"/>
              <w:ind w:left="0" w:firstLine="0"/>
              <w:jc w:val="center"/>
              <w:rPr>
                <w:kern w:val="1"/>
                <w:sz w:val="18"/>
                <w:szCs w:val="18"/>
              </w:rPr>
            </w:pPr>
          </w:p>
        </w:tc>
        <w:tc>
          <w:tcPr>
            <w:tcW w:w="6379" w:type="dxa"/>
            <w:tcMar>
              <w:left w:w="108" w:type="dxa"/>
              <w:right w:w="108" w:type="dxa"/>
            </w:tcMar>
            <w:vAlign w:val="center"/>
          </w:tcPr>
          <w:p w:rsidR="00272FE0" w:rsidRPr="00C40A4B" w:rsidRDefault="00272FE0" w:rsidP="00F9719E">
            <w:pPr>
              <w:tabs>
                <w:tab w:val="left" w:pos="8280"/>
              </w:tabs>
              <w:snapToGrid w:val="0"/>
              <w:jc w:val="both"/>
              <w:rPr>
                <w:kern w:val="1"/>
                <w:sz w:val="18"/>
                <w:szCs w:val="18"/>
              </w:rPr>
            </w:pPr>
            <w:r w:rsidRPr="00C40A4B">
              <w:rPr>
                <w:kern w:val="1"/>
                <w:sz w:val="18"/>
                <w:szCs w:val="18"/>
              </w:rPr>
              <w:t xml:space="preserve">частная </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4C643B">
            <w:pPr>
              <w:jc w:val="center"/>
              <w:rPr>
                <w:sz w:val="18"/>
                <w:szCs w:val="18"/>
              </w:rPr>
            </w:pPr>
            <w:r w:rsidRPr="00C40A4B">
              <w:rPr>
                <w:sz w:val="18"/>
                <w:szCs w:val="18"/>
              </w:rPr>
              <w:t>3</w:t>
            </w:r>
            <w:r w:rsidR="004C643B">
              <w:rPr>
                <w:sz w:val="18"/>
                <w:szCs w:val="18"/>
              </w:rPr>
              <w:t>1</w:t>
            </w:r>
          </w:p>
        </w:tc>
      </w:tr>
      <w:tr w:rsidR="00C40A4B" w:rsidRPr="00C40A4B" w:rsidTr="00C40A4B">
        <w:trPr>
          <w:trHeight w:hRule="exact" w:val="445"/>
        </w:trPr>
        <w:tc>
          <w:tcPr>
            <w:tcW w:w="880" w:type="dxa"/>
            <w:tcMar>
              <w:left w:w="108" w:type="dxa"/>
              <w:right w:w="108" w:type="dxa"/>
            </w:tcMar>
            <w:vAlign w:val="center"/>
          </w:tcPr>
          <w:p w:rsidR="00272FE0" w:rsidRPr="00C40A4B" w:rsidRDefault="00272FE0" w:rsidP="00272FE0">
            <w:pPr>
              <w:numPr>
                <w:ilvl w:val="2"/>
                <w:numId w:val="3"/>
              </w:numPr>
              <w:tabs>
                <w:tab w:val="left" w:pos="8280"/>
              </w:tabs>
              <w:suppressAutoHyphens w:val="0"/>
              <w:snapToGrid w:val="0"/>
              <w:ind w:left="0" w:firstLine="0"/>
              <w:jc w:val="center"/>
              <w:rPr>
                <w:kern w:val="1"/>
                <w:sz w:val="18"/>
                <w:szCs w:val="18"/>
              </w:rPr>
            </w:pPr>
          </w:p>
        </w:tc>
        <w:tc>
          <w:tcPr>
            <w:tcW w:w="6379" w:type="dxa"/>
            <w:tcMar>
              <w:left w:w="108" w:type="dxa"/>
              <w:right w:w="108" w:type="dxa"/>
            </w:tcMar>
            <w:vAlign w:val="center"/>
          </w:tcPr>
          <w:p w:rsidR="00272FE0" w:rsidRPr="00C40A4B" w:rsidRDefault="00272FE0" w:rsidP="00F9719E">
            <w:pPr>
              <w:tabs>
                <w:tab w:val="left" w:pos="8280"/>
              </w:tabs>
              <w:snapToGrid w:val="0"/>
              <w:jc w:val="both"/>
              <w:rPr>
                <w:kern w:val="1"/>
                <w:sz w:val="18"/>
                <w:szCs w:val="18"/>
              </w:rPr>
            </w:pPr>
            <w:r w:rsidRPr="00C40A4B">
              <w:rPr>
                <w:kern w:val="1"/>
                <w:sz w:val="18"/>
                <w:szCs w:val="18"/>
              </w:rPr>
              <w:t xml:space="preserve">совместная с иностранным участием </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jc w:val="center"/>
              <w:rPr>
                <w:sz w:val="18"/>
                <w:szCs w:val="18"/>
              </w:rPr>
            </w:pPr>
            <w:r w:rsidRPr="00C40A4B">
              <w:rPr>
                <w:sz w:val="18"/>
                <w:szCs w:val="18"/>
              </w:rPr>
              <w:t>-</w:t>
            </w:r>
          </w:p>
        </w:tc>
      </w:tr>
      <w:tr w:rsidR="00C40A4B" w:rsidRPr="00C40A4B" w:rsidTr="00C40A4B">
        <w:trPr>
          <w:trHeight w:hRule="exact" w:val="409"/>
        </w:trPr>
        <w:tc>
          <w:tcPr>
            <w:tcW w:w="880" w:type="dxa"/>
            <w:tcMar>
              <w:left w:w="108" w:type="dxa"/>
              <w:right w:w="108" w:type="dxa"/>
            </w:tcMar>
            <w:vAlign w:val="center"/>
          </w:tcPr>
          <w:p w:rsidR="00272FE0" w:rsidRPr="00C40A4B" w:rsidRDefault="00272FE0" w:rsidP="00272FE0">
            <w:pPr>
              <w:numPr>
                <w:ilvl w:val="2"/>
                <w:numId w:val="3"/>
              </w:numPr>
              <w:tabs>
                <w:tab w:val="left" w:pos="8280"/>
              </w:tabs>
              <w:suppressAutoHyphens w:val="0"/>
              <w:snapToGrid w:val="0"/>
              <w:ind w:left="0" w:firstLine="0"/>
              <w:jc w:val="center"/>
              <w:rPr>
                <w:kern w:val="1"/>
                <w:sz w:val="18"/>
                <w:szCs w:val="18"/>
              </w:rPr>
            </w:pPr>
          </w:p>
        </w:tc>
        <w:tc>
          <w:tcPr>
            <w:tcW w:w="6379" w:type="dxa"/>
            <w:tcMar>
              <w:left w:w="108" w:type="dxa"/>
              <w:right w:w="108" w:type="dxa"/>
            </w:tcMar>
            <w:vAlign w:val="center"/>
          </w:tcPr>
          <w:p w:rsidR="00272FE0" w:rsidRPr="00C40A4B" w:rsidRDefault="00272FE0" w:rsidP="00F9719E">
            <w:pPr>
              <w:tabs>
                <w:tab w:val="left" w:pos="8280"/>
              </w:tabs>
              <w:snapToGrid w:val="0"/>
              <w:jc w:val="both"/>
              <w:rPr>
                <w:kern w:val="1"/>
                <w:sz w:val="18"/>
                <w:szCs w:val="18"/>
              </w:rPr>
            </w:pPr>
            <w:r w:rsidRPr="00C40A4B">
              <w:rPr>
                <w:kern w:val="1"/>
                <w:sz w:val="18"/>
                <w:szCs w:val="18"/>
              </w:rPr>
              <w:t>иные</w:t>
            </w:r>
          </w:p>
        </w:tc>
        <w:tc>
          <w:tcPr>
            <w:tcW w:w="1417" w:type="dxa"/>
            <w:vAlign w:val="center"/>
          </w:tcPr>
          <w:p w:rsidR="00272FE0" w:rsidRPr="00C40A4B" w:rsidRDefault="00272FE0" w:rsidP="00F9719E">
            <w:pPr>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F9719E">
            <w:pPr>
              <w:jc w:val="center"/>
              <w:rPr>
                <w:sz w:val="18"/>
                <w:szCs w:val="18"/>
              </w:rPr>
            </w:pPr>
            <w:r w:rsidRPr="00C40A4B">
              <w:rPr>
                <w:sz w:val="18"/>
                <w:szCs w:val="18"/>
              </w:rPr>
              <w:t>3</w:t>
            </w:r>
          </w:p>
        </w:tc>
      </w:tr>
      <w:tr w:rsidR="00C40A4B" w:rsidRPr="00C40A4B" w:rsidTr="00C40A4B">
        <w:trPr>
          <w:trHeight w:val="365"/>
        </w:trPr>
        <w:tc>
          <w:tcPr>
            <w:tcW w:w="880" w:type="dxa"/>
            <w:tcMar>
              <w:left w:w="108" w:type="dxa"/>
              <w:right w:w="108" w:type="dxa"/>
            </w:tcMar>
            <w:vAlign w:val="center"/>
          </w:tcPr>
          <w:p w:rsidR="00272FE0" w:rsidRPr="00C40A4B" w:rsidRDefault="00272FE0" w:rsidP="00272FE0">
            <w:pPr>
              <w:numPr>
                <w:ilvl w:val="1"/>
                <w:numId w:val="3"/>
              </w:numPr>
              <w:tabs>
                <w:tab w:val="left" w:pos="8280"/>
              </w:tabs>
              <w:suppressAutoHyphens w:val="0"/>
              <w:snapToGrid w:val="0"/>
              <w:ind w:left="0" w:firstLine="0"/>
              <w:jc w:val="center"/>
              <w:rPr>
                <w:kern w:val="1"/>
                <w:sz w:val="18"/>
                <w:szCs w:val="18"/>
              </w:rPr>
            </w:pPr>
          </w:p>
        </w:tc>
        <w:tc>
          <w:tcPr>
            <w:tcW w:w="6379" w:type="dxa"/>
            <w:tcMar>
              <w:left w:w="108" w:type="dxa"/>
              <w:right w:w="108" w:type="dxa"/>
            </w:tcMar>
            <w:vAlign w:val="center"/>
          </w:tcPr>
          <w:p w:rsidR="00272FE0" w:rsidRPr="00C40A4B" w:rsidRDefault="00272FE0" w:rsidP="00F9719E">
            <w:pPr>
              <w:tabs>
                <w:tab w:val="left" w:pos="8280"/>
              </w:tabs>
              <w:snapToGrid w:val="0"/>
              <w:jc w:val="both"/>
              <w:rPr>
                <w:kern w:val="1"/>
                <w:sz w:val="18"/>
                <w:szCs w:val="18"/>
              </w:rPr>
            </w:pPr>
            <w:r w:rsidRPr="00C40A4B">
              <w:rPr>
                <w:kern w:val="1"/>
                <w:sz w:val="18"/>
                <w:szCs w:val="18"/>
              </w:rPr>
              <w:t>Число индивидуальных предпринимателей, зарегистрированных в налоговых органах (по состоянию на начало периода)</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4C643B">
            <w:pPr>
              <w:tabs>
                <w:tab w:val="left" w:pos="8280"/>
              </w:tabs>
              <w:snapToGrid w:val="0"/>
              <w:jc w:val="center"/>
              <w:rPr>
                <w:kern w:val="1"/>
                <w:sz w:val="18"/>
                <w:szCs w:val="18"/>
              </w:rPr>
            </w:pPr>
            <w:r w:rsidRPr="00C40A4B">
              <w:rPr>
                <w:kern w:val="1"/>
                <w:sz w:val="18"/>
                <w:szCs w:val="18"/>
              </w:rPr>
              <w:t>5</w:t>
            </w:r>
            <w:r w:rsidR="004C643B">
              <w:rPr>
                <w:kern w:val="1"/>
                <w:sz w:val="18"/>
                <w:szCs w:val="18"/>
              </w:rPr>
              <w:t>4</w:t>
            </w:r>
          </w:p>
        </w:tc>
      </w:tr>
      <w:tr w:rsidR="00272FE0" w:rsidRPr="00C40A4B" w:rsidTr="00C40A4B">
        <w:trPr>
          <w:trHeight w:val="471"/>
        </w:trPr>
        <w:tc>
          <w:tcPr>
            <w:tcW w:w="10519" w:type="dxa"/>
            <w:gridSpan w:val="4"/>
            <w:tcMar>
              <w:left w:w="108" w:type="dxa"/>
              <w:right w:w="108" w:type="dxa"/>
            </w:tcMar>
            <w:vAlign w:val="center"/>
          </w:tcPr>
          <w:p w:rsidR="00272FE0" w:rsidRPr="00C40A4B" w:rsidRDefault="00272FE0" w:rsidP="00272FE0">
            <w:pPr>
              <w:numPr>
                <w:ilvl w:val="0"/>
                <w:numId w:val="3"/>
              </w:numPr>
              <w:tabs>
                <w:tab w:val="left" w:pos="156"/>
              </w:tabs>
              <w:suppressAutoHyphens w:val="0"/>
              <w:snapToGrid w:val="0"/>
              <w:ind w:left="0" w:firstLine="0"/>
              <w:jc w:val="center"/>
              <w:rPr>
                <w:b/>
                <w:kern w:val="1"/>
                <w:sz w:val="18"/>
                <w:szCs w:val="18"/>
              </w:rPr>
            </w:pPr>
            <w:r w:rsidRPr="00C40A4B">
              <w:rPr>
                <w:b/>
                <w:kern w:val="1"/>
                <w:sz w:val="18"/>
                <w:szCs w:val="18"/>
              </w:rPr>
              <w:t>Малый и средний бизнес</w:t>
            </w:r>
          </w:p>
        </w:tc>
      </w:tr>
      <w:tr w:rsidR="00C40A4B" w:rsidRPr="00C40A4B" w:rsidTr="00C40A4B">
        <w:trPr>
          <w:trHeight w:val="199"/>
        </w:trPr>
        <w:tc>
          <w:tcPr>
            <w:tcW w:w="880" w:type="dxa"/>
            <w:tcMar>
              <w:left w:w="108" w:type="dxa"/>
              <w:right w:w="108" w:type="dxa"/>
            </w:tcMar>
            <w:vAlign w:val="center"/>
          </w:tcPr>
          <w:p w:rsidR="00272FE0" w:rsidRPr="00C40A4B" w:rsidRDefault="00272FE0" w:rsidP="00272FE0">
            <w:pPr>
              <w:numPr>
                <w:ilvl w:val="1"/>
                <w:numId w:val="3"/>
              </w:numPr>
              <w:tabs>
                <w:tab w:val="left" w:pos="8280"/>
              </w:tabs>
              <w:suppressAutoHyphens w:val="0"/>
              <w:snapToGrid w:val="0"/>
              <w:ind w:left="0" w:firstLine="0"/>
              <w:rPr>
                <w:kern w:val="1"/>
                <w:sz w:val="18"/>
                <w:szCs w:val="18"/>
              </w:rPr>
            </w:pPr>
          </w:p>
        </w:tc>
        <w:tc>
          <w:tcPr>
            <w:tcW w:w="6379" w:type="dxa"/>
            <w:tcMar>
              <w:left w:w="108" w:type="dxa"/>
              <w:right w:w="108" w:type="dxa"/>
            </w:tcMar>
            <w:vAlign w:val="center"/>
          </w:tcPr>
          <w:p w:rsidR="00272FE0" w:rsidRPr="00C40A4B" w:rsidRDefault="00272FE0" w:rsidP="00F9719E">
            <w:pPr>
              <w:tabs>
                <w:tab w:val="left" w:pos="8280"/>
              </w:tabs>
              <w:snapToGrid w:val="0"/>
              <w:jc w:val="both"/>
              <w:rPr>
                <w:kern w:val="1"/>
                <w:sz w:val="18"/>
                <w:szCs w:val="18"/>
              </w:rPr>
            </w:pPr>
            <w:r w:rsidRPr="00C40A4B">
              <w:rPr>
                <w:kern w:val="1"/>
                <w:sz w:val="18"/>
                <w:szCs w:val="18"/>
              </w:rPr>
              <w:t>Число малых и средних предприятий – всего</w:t>
            </w:r>
          </w:p>
        </w:tc>
        <w:tc>
          <w:tcPr>
            <w:tcW w:w="1417" w:type="dxa"/>
            <w:vAlign w:val="center"/>
          </w:tcPr>
          <w:p w:rsidR="00272FE0" w:rsidRPr="00C40A4B" w:rsidRDefault="00272FE0" w:rsidP="00F9719E">
            <w:pPr>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4C643B">
            <w:pPr>
              <w:tabs>
                <w:tab w:val="left" w:pos="8280"/>
              </w:tabs>
              <w:snapToGrid w:val="0"/>
              <w:jc w:val="center"/>
              <w:rPr>
                <w:kern w:val="1"/>
                <w:sz w:val="18"/>
                <w:szCs w:val="18"/>
              </w:rPr>
            </w:pPr>
            <w:r w:rsidRPr="00C40A4B">
              <w:rPr>
                <w:kern w:val="1"/>
                <w:sz w:val="18"/>
                <w:szCs w:val="18"/>
              </w:rPr>
              <w:t>1</w:t>
            </w:r>
            <w:r w:rsidR="004C643B">
              <w:rPr>
                <w:kern w:val="1"/>
                <w:sz w:val="18"/>
                <w:szCs w:val="18"/>
              </w:rPr>
              <w:t>3</w:t>
            </w:r>
          </w:p>
        </w:tc>
      </w:tr>
      <w:tr w:rsidR="00C40A4B" w:rsidRPr="00C40A4B" w:rsidTr="00C40A4B">
        <w:trPr>
          <w:trHeight w:val="234"/>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p>
        </w:tc>
        <w:tc>
          <w:tcPr>
            <w:tcW w:w="6379" w:type="dxa"/>
            <w:tcMar>
              <w:left w:w="108" w:type="dxa"/>
              <w:right w:w="108" w:type="dxa"/>
            </w:tcMar>
            <w:vAlign w:val="center"/>
          </w:tcPr>
          <w:p w:rsidR="00272FE0" w:rsidRPr="00C40A4B" w:rsidRDefault="00272FE0" w:rsidP="00F9719E">
            <w:pPr>
              <w:tabs>
                <w:tab w:val="left" w:pos="8280"/>
              </w:tabs>
              <w:snapToGrid w:val="0"/>
              <w:jc w:val="both"/>
              <w:rPr>
                <w:kern w:val="1"/>
                <w:sz w:val="18"/>
                <w:szCs w:val="18"/>
              </w:rPr>
            </w:pPr>
            <w:r w:rsidRPr="00C40A4B">
              <w:rPr>
                <w:kern w:val="1"/>
                <w:sz w:val="18"/>
                <w:szCs w:val="18"/>
              </w:rPr>
              <w:t>по категориям:</w:t>
            </w:r>
          </w:p>
        </w:tc>
        <w:tc>
          <w:tcPr>
            <w:tcW w:w="1417" w:type="dxa"/>
            <w:vAlign w:val="center"/>
          </w:tcPr>
          <w:p w:rsidR="00272FE0" w:rsidRPr="00C40A4B" w:rsidRDefault="00272FE0" w:rsidP="00F9719E">
            <w:pPr>
              <w:jc w:val="center"/>
              <w:rPr>
                <w:kern w:val="1"/>
                <w:sz w:val="18"/>
                <w:szCs w:val="18"/>
              </w:rPr>
            </w:pPr>
          </w:p>
        </w:tc>
        <w:tc>
          <w:tcPr>
            <w:tcW w:w="1843" w:type="dxa"/>
            <w:vAlign w:val="center"/>
          </w:tcPr>
          <w:p w:rsidR="00272FE0" w:rsidRPr="00C40A4B" w:rsidRDefault="00272FE0" w:rsidP="00F9719E">
            <w:pPr>
              <w:tabs>
                <w:tab w:val="left" w:pos="8280"/>
              </w:tabs>
              <w:snapToGrid w:val="0"/>
              <w:jc w:val="center"/>
              <w:rPr>
                <w:kern w:val="1"/>
                <w:sz w:val="18"/>
                <w:szCs w:val="18"/>
              </w:rPr>
            </w:pPr>
          </w:p>
        </w:tc>
      </w:tr>
      <w:tr w:rsidR="00C40A4B" w:rsidRPr="00C40A4B" w:rsidTr="00C40A4B">
        <w:trPr>
          <w:trHeight w:val="15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 xml:space="preserve">2.1.1. </w:t>
            </w:r>
          </w:p>
        </w:tc>
        <w:tc>
          <w:tcPr>
            <w:tcW w:w="6379" w:type="dxa"/>
            <w:tcMar>
              <w:left w:w="108" w:type="dxa"/>
              <w:right w:w="108" w:type="dxa"/>
            </w:tcMar>
            <w:vAlign w:val="center"/>
          </w:tcPr>
          <w:p w:rsidR="00272FE0" w:rsidRPr="00C40A4B" w:rsidRDefault="00272FE0" w:rsidP="00F9719E">
            <w:pPr>
              <w:tabs>
                <w:tab w:val="left" w:pos="8280"/>
              </w:tabs>
              <w:snapToGrid w:val="0"/>
              <w:jc w:val="both"/>
              <w:rPr>
                <w:kern w:val="1"/>
                <w:sz w:val="18"/>
                <w:szCs w:val="18"/>
              </w:rPr>
            </w:pPr>
            <w:r w:rsidRPr="00C40A4B">
              <w:rPr>
                <w:kern w:val="1"/>
                <w:sz w:val="18"/>
                <w:szCs w:val="18"/>
              </w:rPr>
              <w:t xml:space="preserve">а) малые (без </w:t>
            </w:r>
            <w:proofErr w:type="spellStart"/>
            <w:r w:rsidRPr="00C40A4B">
              <w:rPr>
                <w:kern w:val="1"/>
                <w:sz w:val="18"/>
                <w:szCs w:val="18"/>
              </w:rPr>
              <w:t>микропредприятий</w:t>
            </w:r>
            <w:proofErr w:type="spellEnd"/>
            <w:r w:rsidRPr="00C40A4B">
              <w:rPr>
                <w:kern w:val="1"/>
                <w:sz w:val="18"/>
                <w:szCs w:val="18"/>
              </w:rPr>
              <w:t>)</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rPr>
          <w:trHeight w:val="187"/>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 xml:space="preserve">2.1.2. </w:t>
            </w:r>
          </w:p>
        </w:tc>
        <w:tc>
          <w:tcPr>
            <w:tcW w:w="6379" w:type="dxa"/>
            <w:tcMar>
              <w:left w:w="108" w:type="dxa"/>
              <w:right w:w="108" w:type="dxa"/>
            </w:tcMar>
            <w:vAlign w:val="center"/>
          </w:tcPr>
          <w:p w:rsidR="00272FE0" w:rsidRPr="00C40A4B" w:rsidRDefault="00272FE0" w:rsidP="00F9719E">
            <w:pPr>
              <w:tabs>
                <w:tab w:val="left" w:pos="8280"/>
              </w:tabs>
              <w:snapToGrid w:val="0"/>
              <w:jc w:val="both"/>
              <w:rPr>
                <w:kern w:val="1"/>
                <w:sz w:val="18"/>
                <w:szCs w:val="18"/>
              </w:rPr>
            </w:pPr>
            <w:r w:rsidRPr="00C40A4B">
              <w:rPr>
                <w:kern w:val="1"/>
                <w:sz w:val="18"/>
                <w:szCs w:val="18"/>
              </w:rPr>
              <w:t xml:space="preserve">б) </w:t>
            </w:r>
            <w:proofErr w:type="spellStart"/>
            <w:r w:rsidRPr="00C40A4B">
              <w:rPr>
                <w:kern w:val="1"/>
                <w:sz w:val="18"/>
                <w:szCs w:val="18"/>
              </w:rPr>
              <w:t>микропредприятия</w:t>
            </w:r>
            <w:proofErr w:type="spellEnd"/>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4C643B">
            <w:pPr>
              <w:tabs>
                <w:tab w:val="left" w:pos="8280"/>
              </w:tabs>
              <w:snapToGrid w:val="0"/>
              <w:jc w:val="center"/>
              <w:rPr>
                <w:kern w:val="1"/>
                <w:sz w:val="18"/>
                <w:szCs w:val="18"/>
              </w:rPr>
            </w:pPr>
            <w:r w:rsidRPr="00C40A4B">
              <w:rPr>
                <w:kern w:val="1"/>
                <w:sz w:val="18"/>
                <w:szCs w:val="18"/>
              </w:rPr>
              <w:t>1</w:t>
            </w:r>
            <w:r w:rsidR="004C643B">
              <w:rPr>
                <w:kern w:val="1"/>
                <w:sz w:val="18"/>
                <w:szCs w:val="18"/>
              </w:rPr>
              <w:t>3</w:t>
            </w:r>
          </w:p>
        </w:tc>
      </w:tr>
      <w:tr w:rsidR="00C40A4B" w:rsidRPr="00C40A4B" w:rsidTr="00C40A4B">
        <w:trPr>
          <w:trHeight w:val="250"/>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 xml:space="preserve">2.1.3. </w:t>
            </w:r>
          </w:p>
        </w:tc>
        <w:tc>
          <w:tcPr>
            <w:tcW w:w="6379" w:type="dxa"/>
            <w:tcMar>
              <w:left w:w="108" w:type="dxa"/>
              <w:right w:w="108" w:type="dxa"/>
            </w:tcMar>
            <w:vAlign w:val="center"/>
          </w:tcPr>
          <w:p w:rsidR="00272FE0" w:rsidRPr="00C40A4B" w:rsidRDefault="00272FE0" w:rsidP="00F9719E">
            <w:pPr>
              <w:tabs>
                <w:tab w:val="left" w:pos="8280"/>
              </w:tabs>
              <w:snapToGrid w:val="0"/>
              <w:jc w:val="both"/>
              <w:rPr>
                <w:kern w:val="1"/>
                <w:sz w:val="18"/>
                <w:szCs w:val="18"/>
              </w:rPr>
            </w:pPr>
            <w:r w:rsidRPr="00C40A4B">
              <w:rPr>
                <w:kern w:val="1"/>
                <w:sz w:val="18"/>
                <w:szCs w:val="18"/>
              </w:rPr>
              <w:t>в) средние</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rPr>
          <w:trHeight w:val="365"/>
        </w:trPr>
        <w:tc>
          <w:tcPr>
            <w:tcW w:w="880" w:type="dxa"/>
            <w:tcMar>
              <w:left w:w="108" w:type="dxa"/>
              <w:right w:w="108" w:type="dxa"/>
            </w:tcMar>
            <w:vAlign w:val="center"/>
          </w:tcPr>
          <w:p w:rsidR="00272FE0" w:rsidRPr="00C40A4B" w:rsidRDefault="00272FE0" w:rsidP="00272FE0">
            <w:pPr>
              <w:numPr>
                <w:ilvl w:val="1"/>
                <w:numId w:val="3"/>
              </w:numPr>
              <w:tabs>
                <w:tab w:val="left" w:pos="8280"/>
              </w:tabs>
              <w:suppressAutoHyphens w:val="0"/>
              <w:snapToGrid w:val="0"/>
              <w:ind w:left="0" w:firstLine="0"/>
              <w:rPr>
                <w:kern w:val="1"/>
                <w:sz w:val="18"/>
                <w:szCs w:val="18"/>
              </w:rPr>
            </w:pPr>
          </w:p>
        </w:tc>
        <w:tc>
          <w:tcPr>
            <w:tcW w:w="6379" w:type="dxa"/>
            <w:tcMar>
              <w:left w:w="108" w:type="dxa"/>
              <w:right w:w="108" w:type="dxa"/>
            </w:tcMar>
            <w:vAlign w:val="center"/>
          </w:tcPr>
          <w:p w:rsidR="00272FE0" w:rsidRPr="00C40A4B" w:rsidRDefault="00272FE0" w:rsidP="00F9719E">
            <w:pPr>
              <w:pStyle w:val="af3"/>
              <w:tabs>
                <w:tab w:val="left" w:pos="708"/>
              </w:tabs>
              <w:snapToGrid w:val="0"/>
              <w:jc w:val="both"/>
              <w:rPr>
                <w:kern w:val="1"/>
                <w:sz w:val="18"/>
                <w:szCs w:val="18"/>
              </w:rPr>
            </w:pPr>
            <w:r w:rsidRPr="00C40A4B">
              <w:rPr>
                <w:kern w:val="1"/>
                <w:sz w:val="18"/>
                <w:szCs w:val="18"/>
              </w:rPr>
              <w:t>Количество субъектов малого и среднего предпринимательства – получателей поддержки по муниципальной программе развития малого и среднего предпринимательства</w:t>
            </w:r>
          </w:p>
        </w:tc>
        <w:tc>
          <w:tcPr>
            <w:tcW w:w="1417" w:type="dxa"/>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2</w:t>
            </w:r>
          </w:p>
        </w:tc>
      </w:tr>
      <w:tr w:rsidR="00C40A4B" w:rsidRPr="00C40A4B" w:rsidTr="00C40A4B">
        <w:trPr>
          <w:trHeight w:val="365"/>
        </w:trPr>
        <w:tc>
          <w:tcPr>
            <w:tcW w:w="880" w:type="dxa"/>
            <w:tcMar>
              <w:left w:w="108" w:type="dxa"/>
              <w:right w:w="108" w:type="dxa"/>
            </w:tcMar>
            <w:vAlign w:val="center"/>
          </w:tcPr>
          <w:p w:rsidR="00272FE0" w:rsidRPr="00C40A4B" w:rsidRDefault="00272FE0" w:rsidP="00272FE0">
            <w:pPr>
              <w:numPr>
                <w:ilvl w:val="1"/>
                <w:numId w:val="3"/>
              </w:numPr>
              <w:tabs>
                <w:tab w:val="left" w:pos="8280"/>
              </w:tabs>
              <w:suppressAutoHyphens w:val="0"/>
              <w:snapToGrid w:val="0"/>
              <w:ind w:left="0" w:firstLine="0"/>
              <w:rPr>
                <w:kern w:val="1"/>
                <w:sz w:val="18"/>
                <w:szCs w:val="18"/>
              </w:rPr>
            </w:pPr>
          </w:p>
        </w:tc>
        <w:tc>
          <w:tcPr>
            <w:tcW w:w="6379" w:type="dxa"/>
            <w:tcMar>
              <w:left w:w="108" w:type="dxa"/>
              <w:right w:w="108" w:type="dxa"/>
            </w:tcMar>
            <w:vAlign w:val="center"/>
          </w:tcPr>
          <w:p w:rsidR="00272FE0" w:rsidRPr="00C40A4B" w:rsidRDefault="00272FE0" w:rsidP="00F9719E">
            <w:pPr>
              <w:pStyle w:val="af3"/>
              <w:tabs>
                <w:tab w:val="left" w:pos="708"/>
              </w:tabs>
              <w:snapToGrid w:val="0"/>
              <w:jc w:val="both"/>
              <w:rPr>
                <w:kern w:val="1"/>
                <w:sz w:val="18"/>
                <w:szCs w:val="18"/>
              </w:rPr>
            </w:pPr>
            <w:r w:rsidRPr="00C40A4B">
              <w:rPr>
                <w:kern w:val="1"/>
                <w:sz w:val="18"/>
                <w:szCs w:val="18"/>
              </w:rPr>
              <w:t>Объем предоставленной поддержки по муниципальной программе развития малого и среднего предпринимательства</w:t>
            </w:r>
          </w:p>
        </w:tc>
        <w:tc>
          <w:tcPr>
            <w:tcW w:w="1417" w:type="dxa"/>
            <w:vAlign w:val="center"/>
          </w:tcPr>
          <w:p w:rsidR="00272FE0" w:rsidRPr="00C40A4B" w:rsidRDefault="00272FE0" w:rsidP="00F9719E">
            <w:pPr>
              <w:jc w:val="center"/>
              <w:rPr>
                <w:sz w:val="18"/>
                <w:szCs w:val="18"/>
              </w:rPr>
            </w:pPr>
            <w:r w:rsidRPr="00C40A4B">
              <w:rPr>
                <w:sz w:val="18"/>
                <w:szCs w:val="18"/>
              </w:rPr>
              <w:t>тыс. руб.</w:t>
            </w:r>
          </w:p>
        </w:tc>
        <w:tc>
          <w:tcPr>
            <w:tcW w:w="1843" w:type="dxa"/>
            <w:vAlign w:val="center"/>
          </w:tcPr>
          <w:p w:rsidR="00272FE0" w:rsidRPr="00C40A4B" w:rsidRDefault="00272FE0" w:rsidP="002009D1">
            <w:pPr>
              <w:tabs>
                <w:tab w:val="left" w:pos="8280"/>
              </w:tabs>
              <w:snapToGrid w:val="0"/>
              <w:jc w:val="center"/>
              <w:rPr>
                <w:kern w:val="1"/>
                <w:sz w:val="18"/>
                <w:szCs w:val="18"/>
              </w:rPr>
            </w:pPr>
            <w:r w:rsidRPr="00C40A4B">
              <w:rPr>
                <w:kern w:val="1"/>
                <w:sz w:val="18"/>
                <w:szCs w:val="18"/>
              </w:rPr>
              <w:t>1</w:t>
            </w:r>
            <w:r w:rsidR="002009D1">
              <w:rPr>
                <w:kern w:val="1"/>
                <w:sz w:val="18"/>
                <w:szCs w:val="18"/>
              </w:rPr>
              <w:t>298</w:t>
            </w:r>
            <w:r w:rsidRPr="00C40A4B">
              <w:rPr>
                <w:kern w:val="1"/>
                <w:sz w:val="18"/>
                <w:szCs w:val="18"/>
              </w:rPr>
              <w:t>,</w:t>
            </w:r>
            <w:r w:rsidR="002009D1">
              <w:rPr>
                <w:kern w:val="1"/>
                <w:sz w:val="18"/>
                <w:szCs w:val="18"/>
              </w:rPr>
              <w:t>52</w:t>
            </w:r>
          </w:p>
        </w:tc>
      </w:tr>
      <w:tr w:rsidR="00C40A4B" w:rsidRPr="00C40A4B" w:rsidTr="00C40A4B">
        <w:trPr>
          <w:trHeight w:val="365"/>
        </w:trPr>
        <w:tc>
          <w:tcPr>
            <w:tcW w:w="880" w:type="dxa"/>
            <w:tcMar>
              <w:left w:w="108" w:type="dxa"/>
              <w:right w:w="108" w:type="dxa"/>
            </w:tcMar>
            <w:vAlign w:val="center"/>
          </w:tcPr>
          <w:p w:rsidR="00272FE0" w:rsidRPr="00C40A4B" w:rsidRDefault="00272FE0" w:rsidP="00272FE0">
            <w:pPr>
              <w:numPr>
                <w:ilvl w:val="1"/>
                <w:numId w:val="3"/>
              </w:numPr>
              <w:tabs>
                <w:tab w:val="left" w:pos="8280"/>
              </w:tabs>
              <w:suppressAutoHyphens w:val="0"/>
              <w:snapToGrid w:val="0"/>
              <w:ind w:left="0" w:firstLine="0"/>
              <w:rPr>
                <w:kern w:val="1"/>
                <w:sz w:val="18"/>
                <w:szCs w:val="18"/>
              </w:rPr>
            </w:pPr>
          </w:p>
        </w:tc>
        <w:tc>
          <w:tcPr>
            <w:tcW w:w="6379" w:type="dxa"/>
            <w:tcMar>
              <w:left w:w="108" w:type="dxa"/>
              <w:right w:w="108" w:type="dxa"/>
            </w:tcMar>
            <w:vAlign w:val="center"/>
          </w:tcPr>
          <w:p w:rsidR="00272FE0" w:rsidRPr="00C40A4B" w:rsidRDefault="00272FE0" w:rsidP="00F9719E">
            <w:pPr>
              <w:tabs>
                <w:tab w:val="left" w:pos="8280"/>
              </w:tabs>
              <w:snapToGrid w:val="0"/>
              <w:jc w:val="both"/>
              <w:rPr>
                <w:kern w:val="1"/>
                <w:sz w:val="18"/>
                <w:szCs w:val="18"/>
              </w:rPr>
            </w:pPr>
            <w:r w:rsidRPr="00C40A4B">
              <w:rPr>
                <w:kern w:val="1"/>
                <w:sz w:val="18"/>
                <w:szCs w:val="18"/>
              </w:rPr>
              <w:t>Всего проведено торгов и других способов размещения заказов</w:t>
            </w:r>
          </w:p>
        </w:tc>
        <w:tc>
          <w:tcPr>
            <w:tcW w:w="1417" w:type="dxa"/>
            <w:vAlign w:val="center"/>
          </w:tcPr>
          <w:p w:rsidR="00272FE0" w:rsidRPr="00C40A4B" w:rsidRDefault="00272FE0" w:rsidP="00F9719E">
            <w:pPr>
              <w:jc w:val="center"/>
              <w:rPr>
                <w:kern w:val="1"/>
                <w:sz w:val="18"/>
                <w:szCs w:val="18"/>
              </w:rPr>
            </w:pPr>
            <w:r w:rsidRPr="00C40A4B">
              <w:rPr>
                <w:kern w:val="1"/>
                <w:sz w:val="18"/>
                <w:szCs w:val="18"/>
              </w:rPr>
              <w:t>единиц</w:t>
            </w:r>
          </w:p>
        </w:tc>
        <w:tc>
          <w:tcPr>
            <w:tcW w:w="1843" w:type="dxa"/>
            <w:vAlign w:val="center"/>
          </w:tcPr>
          <w:p w:rsidR="00272FE0" w:rsidRPr="00C40A4B" w:rsidRDefault="002009D1" w:rsidP="00F9719E">
            <w:pPr>
              <w:tabs>
                <w:tab w:val="left" w:pos="8280"/>
              </w:tabs>
              <w:snapToGrid w:val="0"/>
              <w:jc w:val="center"/>
              <w:rPr>
                <w:kern w:val="1"/>
                <w:sz w:val="18"/>
                <w:szCs w:val="18"/>
              </w:rPr>
            </w:pPr>
            <w:r>
              <w:rPr>
                <w:kern w:val="1"/>
                <w:sz w:val="18"/>
                <w:szCs w:val="18"/>
              </w:rPr>
              <w:t>37</w:t>
            </w:r>
          </w:p>
        </w:tc>
      </w:tr>
      <w:tr w:rsidR="00C40A4B" w:rsidRPr="00C40A4B" w:rsidTr="00C40A4B">
        <w:trPr>
          <w:trHeight w:val="365"/>
        </w:trPr>
        <w:tc>
          <w:tcPr>
            <w:tcW w:w="880" w:type="dxa"/>
            <w:tcMar>
              <w:left w:w="108" w:type="dxa"/>
              <w:right w:w="108" w:type="dxa"/>
            </w:tcMar>
            <w:vAlign w:val="center"/>
          </w:tcPr>
          <w:p w:rsidR="00272FE0" w:rsidRPr="00C40A4B" w:rsidRDefault="00272FE0" w:rsidP="00272FE0">
            <w:pPr>
              <w:numPr>
                <w:ilvl w:val="1"/>
                <w:numId w:val="3"/>
              </w:numPr>
              <w:tabs>
                <w:tab w:val="left" w:pos="8280"/>
              </w:tabs>
              <w:suppressAutoHyphens w:val="0"/>
              <w:snapToGrid w:val="0"/>
              <w:ind w:left="0" w:firstLine="0"/>
              <w:rPr>
                <w:kern w:val="1"/>
                <w:sz w:val="18"/>
                <w:szCs w:val="18"/>
              </w:rPr>
            </w:pPr>
          </w:p>
        </w:tc>
        <w:tc>
          <w:tcPr>
            <w:tcW w:w="6379" w:type="dxa"/>
            <w:tcMar>
              <w:left w:w="108" w:type="dxa"/>
              <w:right w:w="108" w:type="dxa"/>
            </w:tcMar>
            <w:vAlign w:val="center"/>
          </w:tcPr>
          <w:p w:rsidR="00272FE0" w:rsidRPr="00C40A4B" w:rsidRDefault="00272FE0" w:rsidP="00F9719E">
            <w:pPr>
              <w:tabs>
                <w:tab w:val="left" w:pos="8280"/>
              </w:tabs>
              <w:snapToGrid w:val="0"/>
              <w:jc w:val="both"/>
              <w:rPr>
                <w:kern w:val="1"/>
                <w:sz w:val="18"/>
                <w:szCs w:val="18"/>
              </w:rPr>
            </w:pPr>
            <w:r w:rsidRPr="00C40A4B">
              <w:rPr>
                <w:kern w:val="1"/>
                <w:sz w:val="18"/>
                <w:szCs w:val="18"/>
              </w:rPr>
              <w:t>Объем размещения заказов на поставки товаров, выполнение работ, оказание услуг для муниципальных нужд</w:t>
            </w:r>
          </w:p>
        </w:tc>
        <w:tc>
          <w:tcPr>
            <w:tcW w:w="1417" w:type="dxa"/>
            <w:vAlign w:val="center"/>
          </w:tcPr>
          <w:p w:rsidR="00272FE0" w:rsidRPr="00C40A4B" w:rsidRDefault="00272FE0" w:rsidP="00F9719E">
            <w:pPr>
              <w:jc w:val="center"/>
              <w:rPr>
                <w:kern w:val="1"/>
                <w:sz w:val="18"/>
                <w:szCs w:val="18"/>
              </w:rPr>
            </w:pPr>
            <w:r w:rsidRPr="00C40A4B">
              <w:rPr>
                <w:kern w:val="1"/>
                <w:sz w:val="18"/>
                <w:szCs w:val="18"/>
              </w:rPr>
              <w:t>тыс. руб.</w:t>
            </w:r>
          </w:p>
        </w:tc>
        <w:tc>
          <w:tcPr>
            <w:tcW w:w="1843" w:type="dxa"/>
            <w:vAlign w:val="center"/>
          </w:tcPr>
          <w:p w:rsidR="00272FE0" w:rsidRPr="00C40A4B" w:rsidRDefault="002009D1" w:rsidP="00F9719E">
            <w:pPr>
              <w:tabs>
                <w:tab w:val="left" w:pos="8280"/>
              </w:tabs>
              <w:snapToGrid w:val="0"/>
              <w:jc w:val="center"/>
              <w:rPr>
                <w:kern w:val="1"/>
                <w:sz w:val="18"/>
                <w:szCs w:val="18"/>
              </w:rPr>
            </w:pPr>
            <w:r>
              <w:rPr>
                <w:kern w:val="1"/>
                <w:sz w:val="18"/>
                <w:szCs w:val="18"/>
              </w:rPr>
              <w:t>81 009,1</w:t>
            </w:r>
          </w:p>
        </w:tc>
      </w:tr>
      <w:tr w:rsidR="00C40A4B" w:rsidRPr="00C40A4B" w:rsidTr="00C40A4B">
        <w:trPr>
          <w:trHeight w:val="365"/>
        </w:trPr>
        <w:tc>
          <w:tcPr>
            <w:tcW w:w="880" w:type="dxa"/>
            <w:tcMar>
              <w:left w:w="108" w:type="dxa"/>
              <w:right w:w="108" w:type="dxa"/>
            </w:tcMar>
            <w:vAlign w:val="center"/>
          </w:tcPr>
          <w:p w:rsidR="00272FE0" w:rsidRPr="00C40A4B" w:rsidRDefault="00272FE0" w:rsidP="00272FE0">
            <w:pPr>
              <w:numPr>
                <w:ilvl w:val="1"/>
                <w:numId w:val="3"/>
              </w:numPr>
              <w:tabs>
                <w:tab w:val="left" w:pos="8280"/>
              </w:tabs>
              <w:suppressAutoHyphens w:val="0"/>
              <w:snapToGrid w:val="0"/>
              <w:ind w:left="0" w:firstLine="0"/>
              <w:rPr>
                <w:kern w:val="1"/>
                <w:sz w:val="18"/>
                <w:szCs w:val="18"/>
              </w:rPr>
            </w:pPr>
          </w:p>
        </w:tc>
        <w:tc>
          <w:tcPr>
            <w:tcW w:w="6379" w:type="dxa"/>
            <w:tcMar>
              <w:left w:w="108" w:type="dxa"/>
              <w:right w:w="108" w:type="dxa"/>
            </w:tcMar>
            <w:vAlign w:val="center"/>
          </w:tcPr>
          <w:p w:rsidR="00272FE0" w:rsidRPr="00C40A4B" w:rsidRDefault="00272FE0" w:rsidP="00F9719E">
            <w:pPr>
              <w:tabs>
                <w:tab w:val="left" w:pos="8280"/>
              </w:tabs>
              <w:snapToGrid w:val="0"/>
              <w:jc w:val="both"/>
              <w:rPr>
                <w:kern w:val="1"/>
                <w:sz w:val="18"/>
                <w:szCs w:val="18"/>
              </w:rPr>
            </w:pPr>
            <w:r w:rsidRPr="00C40A4B">
              <w:rPr>
                <w:kern w:val="1"/>
                <w:sz w:val="18"/>
                <w:szCs w:val="18"/>
              </w:rPr>
              <w:t>Объем размещения заказов на поставки товаров, выполнение работ, оказание услуг для муниципальных нужд у субъектов малого предпринимательства</w:t>
            </w:r>
          </w:p>
        </w:tc>
        <w:tc>
          <w:tcPr>
            <w:tcW w:w="1417" w:type="dxa"/>
            <w:vAlign w:val="center"/>
          </w:tcPr>
          <w:p w:rsidR="00272FE0" w:rsidRPr="00C40A4B" w:rsidRDefault="00272FE0" w:rsidP="00F9719E">
            <w:pPr>
              <w:jc w:val="center"/>
              <w:rPr>
                <w:kern w:val="1"/>
                <w:sz w:val="18"/>
                <w:szCs w:val="18"/>
              </w:rPr>
            </w:pPr>
            <w:r w:rsidRPr="00C40A4B">
              <w:rPr>
                <w:kern w:val="1"/>
                <w:sz w:val="18"/>
                <w:szCs w:val="18"/>
              </w:rPr>
              <w:t>тыс. руб.</w:t>
            </w:r>
          </w:p>
        </w:tc>
        <w:tc>
          <w:tcPr>
            <w:tcW w:w="1843" w:type="dxa"/>
            <w:vAlign w:val="center"/>
          </w:tcPr>
          <w:p w:rsidR="00272FE0" w:rsidRPr="00C40A4B" w:rsidRDefault="002009D1" w:rsidP="00F9719E">
            <w:pPr>
              <w:tabs>
                <w:tab w:val="left" w:pos="8280"/>
              </w:tabs>
              <w:snapToGrid w:val="0"/>
              <w:jc w:val="center"/>
              <w:rPr>
                <w:kern w:val="1"/>
                <w:sz w:val="18"/>
                <w:szCs w:val="18"/>
              </w:rPr>
            </w:pPr>
            <w:r>
              <w:rPr>
                <w:kern w:val="1"/>
                <w:sz w:val="18"/>
                <w:szCs w:val="18"/>
              </w:rPr>
              <w:t>51 025,4</w:t>
            </w:r>
          </w:p>
        </w:tc>
      </w:tr>
      <w:tr w:rsidR="00272FE0" w:rsidRPr="00C40A4B" w:rsidTr="00C40A4B">
        <w:trPr>
          <w:trHeight w:val="489"/>
        </w:trPr>
        <w:tc>
          <w:tcPr>
            <w:tcW w:w="10519" w:type="dxa"/>
            <w:gridSpan w:val="4"/>
            <w:tcMar>
              <w:left w:w="108" w:type="dxa"/>
              <w:right w:w="108" w:type="dxa"/>
            </w:tcMar>
            <w:vAlign w:val="center"/>
          </w:tcPr>
          <w:p w:rsidR="00272FE0" w:rsidRPr="00C40A4B" w:rsidRDefault="00272FE0" w:rsidP="00272FE0">
            <w:pPr>
              <w:numPr>
                <w:ilvl w:val="0"/>
                <w:numId w:val="3"/>
              </w:numPr>
              <w:suppressAutoHyphens w:val="0"/>
              <w:snapToGrid w:val="0"/>
              <w:ind w:left="0" w:firstLine="0"/>
              <w:jc w:val="center"/>
              <w:rPr>
                <w:b/>
                <w:sz w:val="18"/>
                <w:szCs w:val="18"/>
              </w:rPr>
            </w:pPr>
            <w:r w:rsidRPr="00C40A4B">
              <w:rPr>
                <w:b/>
                <w:sz w:val="18"/>
                <w:szCs w:val="18"/>
              </w:rPr>
              <w:t>Производство товаров и услуг</w:t>
            </w:r>
          </w:p>
        </w:tc>
      </w:tr>
      <w:tr w:rsidR="00C40A4B" w:rsidRPr="00C40A4B" w:rsidTr="00C40A4B">
        <w:tc>
          <w:tcPr>
            <w:tcW w:w="880" w:type="dxa"/>
            <w:tcMar>
              <w:left w:w="108" w:type="dxa"/>
              <w:right w:w="108" w:type="dxa"/>
            </w:tcMar>
            <w:vAlign w:val="center"/>
          </w:tcPr>
          <w:p w:rsidR="00272FE0" w:rsidRPr="00C40A4B" w:rsidRDefault="00272FE0" w:rsidP="00272FE0">
            <w:pPr>
              <w:numPr>
                <w:ilvl w:val="1"/>
                <w:numId w:val="3"/>
              </w:numPr>
              <w:tabs>
                <w:tab w:val="left" w:pos="8280"/>
              </w:tabs>
              <w:suppressAutoHyphens w:val="0"/>
              <w:snapToGrid w:val="0"/>
              <w:ind w:left="0" w:firstLine="0"/>
              <w:rPr>
                <w:kern w:val="1"/>
                <w:sz w:val="18"/>
                <w:szCs w:val="18"/>
              </w:rPr>
            </w:pPr>
          </w:p>
        </w:tc>
        <w:tc>
          <w:tcPr>
            <w:tcW w:w="6379" w:type="dxa"/>
            <w:tcMar>
              <w:left w:w="108" w:type="dxa"/>
              <w:right w:w="108" w:type="dxa"/>
            </w:tcMar>
            <w:vAlign w:val="center"/>
          </w:tcPr>
          <w:p w:rsidR="00272FE0" w:rsidRPr="00C40A4B" w:rsidRDefault="00272FE0" w:rsidP="00F9719E">
            <w:pPr>
              <w:tabs>
                <w:tab w:val="left" w:pos="8280"/>
              </w:tabs>
              <w:snapToGrid w:val="0"/>
              <w:jc w:val="both"/>
              <w:rPr>
                <w:kern w:val="1"/>
                <w:sz w:val="18"/>
                <w:szCs w:val="18"/>
              </w:rPr>
            </w:pPr>
            <w:r w:rsidRPr="00C40A4B">
              <w:rPr>
                <w:kern w:val="1"/>
                <w:sz w:val="18"/>
                <w:szCs w:val="18"/>
              </w:rPr>
              <w:t>Среднесписочная численность работников крупных и средних организаций</w:t>
            </w:r>
          </w:p>
        </w:tc>
        <w:tc>
          <w:tcPr>
            <w:tcW w:w="1417" w:type="dxa"/>
            <w:vMerge w:val="restart"/>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2009D1">
            <w:pPr>
              <w:tabs>
                <w:tab w:val="left" w:pos="8280"/>
              </w:tabs>
              <w:snapToGrid w:val="0"/>
              <w:jc w:val="center"/>
              <w:rPr>
                <w:kern w:val="1"/>
                <w:sz w:val="18"/>
                <w:szCs w:val="18"/>
              </w:rPr>
            </w:pPr>
            <w:r w:rsidRPr="00C40A4B">
              <w:rPr>
                <w:kern w:val="1"/>
                <w:sz w:val="18"/>
                <w:szCs w:val="18"/>
              </w:rPr>
              <w:t>2</w:t>
            </w:r>
            <w:r w:rsidR="002009D1">
              <w:rPr>
                <w:kern w:val="1"/>
                <w:sz w:val="18"/>
                <w:szCs w:val="18"/>
              </w:rPr>
              <w:t>317</w:t>
            </w:r>
          </w:p>
        </w:tc>
      </w:tr>
      <w:tr w:rsidR="00C40A4B" w:rsidRPr="00C40A4B" w:rsidTr="00C40A4B">
        <w:tc>
          <w:tcPr>
            <w:tcW w:w="880" w:type="dxa"/>
            <w:tcMar>
              <w:left w:w="108" w:type="dxa"/>
              <w:right w:w="108" w:type="dxa"/>
            </w:tcMar>
            <w:vAlign w:val="center"/>
          </w:tcPr>
          <w:p w:rsidR="00272FE0" w:rsidRPr="00C40A4B" w:rsidRDefault="00272FE0" w:rsidP="00272FE0">
            <w:pPr>
              <w:numPr>
                <w:ilvl w:val="1"/>
                <w:numId w:val="3"/>
              </w:numPr>
              <w:tabs>
                <w:tab w:val="left" w:pos="8280"/>
              </w:tabs>
              <w:suppressAutoHyphens w:val="0"/>
              <w:snapToGrid w:val="0"/>
              <w:ind w:left="0" w:firstLine="0"/>
              <w:rPr>
                <w:kern w:val="1"/>
                <w:sz w:val="18"/>
                <w:szCs w:val="18"/>
              </w:rPr>
            </w:pPr>
          </w:p>
        </w:tc>
        <w:tc>
          <w:tcPr>
            <w:tcW w:w="6379" w:type="dxa"/>
            <w:tcMar>
              <w:left w:w="108" w:type="dxa"/>
              <w:right w:w="108" w:type="dxa"/>
            </w:tcMar>
            <w:vAlign w:val="center"/>
          </w:tcPr>
          <w:p w:rsidR="00272FE0" w:rsidRPr="00C40A4B" w:rsidRDefault="00272FE0" w:rsidP="00F9719E">
            <w:pPr>
              <w:pStyle w:val="af3"/>
              <w:tabs>
                <w:tab w:val="left" w:pos="708"/>
              </w:tabs>
              <w:snapToGrid w:val="0"/>
              <w:jc w:val="both"/>
              <w:rPr>
                <w:kern w:val="1"/>
                <w:sz w:val="18"/>
                <w:szCs w:val="18"/>
              </w:rPr>
            </w:pPr>
            <w:r w:rsidRPr="00C40A4B">
              <w:rPr>
                <w:kern w:val="1"/>
                <w:sz w:val="18"/>
                <w:szCs w:val="18"/>
              </w:rPr>
              <w:t>Среднесписочная численность работников малых предприятий</w:t>
            </w:r>
          </w:p>
        </w:tc>
        <w:tc>
          <w:tcPr>
            <w:tcW w:w="1417" w:type="dxa"/>
            <w:vMerge/>
            <w:vAlign w:val="center"/>
          </w:tcPr>
          <w:p w:rsidR="00272FE0" w:rsidRPr="00C40A4B" w:rsidRDefault="00272FE0" w:rsidP="00F9719E">
            <w:pPr>
              <w:jc w:val="center"/>
              <w:rPr>
                <w:sz w:val="18"/>
                <w:szCs w:val="18"/>
              </w:rPr>
            </w:pPr>
          </w:p>
        </w:tc>
        <w:tc>
          <w:tcPr>
            <w:tcW w:w="1843" w:type="dxa"/>
            <w:vAlign w:val="center"/>
          </w:tcPr>
          <w:p w:rsidR="00272FE0" w:rsidRPr="00C40A4B" w:rsidRDefault="002009D1" w:rsidP="00F9719E">
            <w:pPr>
              <w:jc w:val="center"/>
              <w:rPr>
                <w:sz w:val="18"/>
                <w:szCs w:val="18"/>
              </w:rPr>
            </w:pPr>
            <w:r>
              <w:rPr>
                <w:sz w:val="18"/>
                <w:szCs w:val="18"/>
              </w:rPr>
              <w:t>64</w:t>
            </w:r>
          </w:p>
        </w:tc>
      </w:tr>
      <w:tr w:rsidR="00C40A4B" w:rsidRPr="00C40A4B" w:rsidTr="00C40A4B">
        <w:tc>
          <w:tcPr>
            <w:tcW w:w="880" w:type="dxa"/>
            <w:tcMar>
              <w:left w:w="108" w:type="dxa"/>
              <w:right w:w="108" w:type="dxa"/>
            </w:tcMar>
            <w:vAlign w:val="center"/>
          </w:tcPr>
          <w:p w:rsidR="00272FE0" w:rsidRPr="00C40A4B" w:rsidRDefault="00272FE0" w:rsidP="00272FE0">
            <w:pPr>
              <w:numPr>
                <w:ilvl w:val="1"/>
                <w:numId w:val="3"/>
              </w:numPr>
              <w:suppressAutoHyphens w:val="0"/>
              <w:ind w:left="0" w:firstLine="0"/>
              <w:rPr>
                <w:sz w:val="18"/>
                <w:szCs w:val="18"/>
              </w:rPr>
            </w:pP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Фонд начисленной заработной платы всех работников (млн. руб.)</w:t>
            </w:r>
          </w:p>
        </w:tc>
        <w:tc>
          <w:tcPr>
            <w:tcW w:w="1417" w:type="dxa"/>
            <w:vMerge/>
            <w:vAlign w:val="center"/>
          </w:tcPr>
          <w:p w:rsidR="00272FE0" w:rsidRPr="00C40A4B" w:rsidRDefault="00272FE0" w:rsidP="00F9719E">
            <w:pPr>
              <w:jc w:val="center"/>
              <w:rPr>
                <w:sz w:val="18"/>
                <w:szCs w:val="18"/>
              </w:rPr>
            </w:pPr>
          </w:p>
        </w:tc>
        <w:tc>
          <w:tcPr>
            <w:tcW w:w="1843" w:type="dxa"/>
            <w:vAlign w:val="center"/>
          </w:tcPr>
          <w:p w:rsidR="00272FE0" w:rsidRPr="00C40A4B" w:rsidRDefault="002009D1" w:rsidP="00F9719E">
            <w:pPr>
              <w:jc w:val="center"/>
              <w:rPr>
                <w:sz w:val="18"/>
                <w:szCs w:val="18"/>
              </w:rPr>
            </w:pPr>
            <w:r>
              <w:rPr>
                <w:sz w:val="18"/>
                <w:szCs w:val="18"/>
              </w:rPr>
              <w:t>3 736,1</w:t>
            </w:r>
          </w:p>
        </w:tc>
      </w:tr>
      <w:tr w:rsidR="00C40A4B" w:rsidRPr="00C40A4B" w:rsidTr="00C40A4B">
        <w:tc>
          <w:tcPr>
            <w:tcW w:w="880" w:type="dxa"/>
            <w:tcMar>
              <w:left w:w="108" w:type="dxa"/>
              <w:right w:w="108" w:type="dxa"/>
            </w:tcMar>
            <w:vAlign w:val="center"/>
          </w:tcPr>
          <w:p w:rsidR="00272FE0" w:rsidRPr="00C40A4B" w:rsidRDefault="00272FE0" w:rsidP="00272FE0">
            <w:pPr>
              <w:numPr>
                <w:ilvl w:val="1"/>
                <w:numId w:val="3"/>
              </w:numPr>
              <w:tabs>
                <w:tab w:val="left" w:pos="8280"/>
              </w:tabs>
              <w:suppressAutoHyphens w:val="0"/>
              <w:snapToGrid w:val="0"/>
              <w:ind w:left="0" w:firstLine="0"/>
              <w:rPr>
                <w:kern w:val="1"/>
                <w:sz w:val="18"/>
                <w:szCs w:val="18"/>
              </w:rPr>
            </w:pPr>
          </w:p>
        </w:tc>
        <w:tc>
          <w:tcPr>
            <w:tcW w:w="6379" w:type="dxa"/>
            <w:tcMar>
              <w:left w:w="108" w:type="dxa"/>
              <w:right w:w="108" w:type="dxa"/>
            </w:tcMar>
            <w:vAlign w:val="center"/>
          </w:tcPr>
          <w:p w:rsidR="00272FE0" w:rsidRPr="00C40A4B" w:rsidRDefault="00272FE0" w:rsidP="00F9719E">
            <w:pPr>
              <w:pStyle w:val="af3"/>
              <w:tabs>
                <w:tab w:val="left" w:pos="708"/>
              </w:tabs>
              <w:snapToGrid w:val="0"/>
              <w:jc w:val="both"/>
              <w:rPr>
                <w:kern w:val="1"/>
                <w:sz w:val="18"/>
                <w:szCs w:val="18"/>
              </w:rPr>
            </w:pPr>
            <w:r w:rsidRPr="00C40A4B">
              <w:rPr>
                <w:kern w:val="1"/>
                <w:sz w:val="18"/>
                <w:szCs w:val="18"/>
              </w:rPr>
              <w:t xml:space="preserve">Индекс промышленного производства (по видам экономической деятельности С, </w:t>
            </w:r>
            <w:r w:rsidRPr="00C40A4B">
              <w:rPr>
                <w:kern w:val="1"/>
                <w:sz w:val="18"/>
                <w:szCs w:val="18"/>
                <w:lang w:val="en-US"/>
              </w:rPr>
              <w:t>D</w:t>
            </w:r>
            <w:r w:rsidRPr="00C40A4B">
              <w:rPr>
                <w:kern w:val="1"/>
                <w:sz w:val="18"/>
                <w:szCs w:val="18"/>
              </w:rPr>
              <w:t xml:space="preserve">, Е) </w:t>
            </w:r>
          </w:p>
        </w:tc>
        <w:tc>
          <w:tcPr>
            <w:tcW w:w="1417" w:type="dxa"/>
            <w:vMerge/>
            <w:vAlign w:val="center"/>
          </w:tcPr>
          <w:p w:rsidR="00272FE0" w:rsidRPr="00C40A4B" w:rsidRDefault="00272FE0" w:rsidP="00F9719E">
            <w:pPr>
              <w:rPr>
                <w:sz w:val="18"/>
                <w:szCs w:val="18"/>
              </w:rPr>
            </w:pPr>
          </w:p>
        </w:tc>
        <w:tc>
          <w:tcPr>
            <w:tcW w:w="1843" w:type="dxa"/>
            <w:vAlign w:val="center"/>
          </w:tcPr>
          <w:p w:rsidR="00272FE0" w:rsidRPr="00C40A4B" w:rsidRDefault="00272FE0" w:rsidP="00F9719E">
            <w:pPr>
              <w:jc w:val="center"/>
              <w:rPr>
                <w:sz w:val="18"/>
                <w:szCs w:val="18"/>
              </w:rPr>
            </w:pPr>
            <w:r w:rsidRPr="00C40A4B">
              <w:rPr>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3.4.1.</w:t>
            </w:r>
          </w:p>
        </w:tc>
        <w:tc>
          <w:tcPr>
            <w:tcW w:w="6379" w:type="dxa"/>
            <w:tcMar>
              <w:left w:w="108" w:type="dxa"/>
              <w:right w:w="108" w:type="dxa"/>
            </w:tcMar>
            <w:vAlign w:val="center"/>
          </w:tcPr>
          <w:p w:rsidR="00272FE0" w:rsidRPr="00C40A4B" w:rsidRDefault="00272FE0" w:rsidP="00F9719E">
            <w:pPr>
              <w:pStyle w:val="af3"/>
              <w:tabs>
                <w:tab w:val="left" w:pos="708"/>
              </w:tabs>
              <w:snapToGrid w:val="0"/>
              <w:jc w:val="both"/>
              <w:rPr>
                <w:kern w:val="1"/>
                <w:sz w:val="18"/>
                <w:szCs w:val="18"/>
              </w:rPr>
            </w:pPr>
            <w:r w:rsidRPr="00C40A4B">
              <w:rPr>
                <w:kern w:val="1"/>
                <w:sz w:val="18"/>
                <w:szCs w:val="18"/>
              </w:rPr>
              <w:t>С. Добыча полезных ископаемых</w:t>
            </w:r>
          </w:p>
        </w:tc>
        <w:tc>
          <w:tcPr>
            <w:tcW w:w="1417" w:type="dxa"/>
            <w:vMerge/>
            <w:vAlign w:val="center"/>
          </w:tcPr>
          <w:p w:rsidR="00272FE0" w:rsidRPr="00C40A4B" w:rsidRDefault="00272FE0" w:rsidP="00F9719E">
            <w:pPr>
              <w:rPr>
                <w:sz w:val="18"/>
                <w:szCs w:val="18"/>
              </w:rPr>
            </w:pPr>
          </w:p>
        </w:tc>
        <w:tc>
          <w:tcPr>
            <w:tcW w:w="1843" w:type="dxa"/>
            <w:vAlign w:val="center"/>
          </w:tcPr>
          <w:p w:rsidR="00272FE0" w:rsidRPr="00C40A4B" w:rsidRDefault="00272FE0" w:rsidP="00F9719E">
            <w:pPr>
              <w:jc w:val="center"/>
              <w:rPr>
                <w:sz w:val="18"/>
                <w:szCs w:val="18"/>
              </w:rPr>
            </w:pPr>
            <w:r w:rsidRPr="00C40A4B">
              <w:rPr>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3.4.2.</w:t>
            </w:r>
          </w:p>
        </w:tc>
        <w:tc>
          <w:tcPr>
            <w:tcW w:w="6379" w:type="dxa"/>
            <w:tcMar>
              <w:left w:w="108" w:type="dxa"/>
              <w:right w:w="108" w:type="dxa"/>
            </w:tcMar>
            <w:vAlign w:val="center"/>
          </w:tcPr>
          <w:p w:rsidR="00272FE0" w:rsidRPr="00C40A4B" w:rsidRDefault="00272FE0" w:rsidP="00F9719E">
            <w:pPr>
              <w:pStyle w:val="af3"/>
              <w:tabs>
                <w:tab w:val="left" w:pos="708"/>
              </w:tabs>
              <w:snapToGrid w:val="0"/>
              <w:jc w:val="both"/>
              <w:rPr>
                <w:kern w:val="1"/>
                <w:sz w:val="18"/>
                <w:szCs w:val="18"/>
              </w:rPr>
            </w:pPr>
            <w:r w:rsidRPr="00C40A4B">
              <w:rPr>
                <w:kern w:val="1"/>
                <w:sz w:val="18"/>
                <w:szCs w:val="18"/>
                <w:lang w:val="en-US"/>
              </w:rPr>
              <w:t>D</w:t>
            </w:r>
            <w:r w:rsidRPr="00C40A4B">
              <w:rPr>
                <w:kern w:val="1"/>
                <w:sz w:val="18"/>
                <w:szCs w:val="18"/>
              </w:rPr>
              <w:t>. Обрабатывающие производства</w:t>
            </w:r>
          </w:p>
        </w:tc>
        <w:tc>
          <w:tcPr>
            <w:tcW w:w="1417" w:type="dxa"/>
            <w:vMerge/>
            <w:vAlign w:val="center"/>
          </w:tcPr>
          <w:p w:rsidR="00272FE0" w:rsidRPr="00C40A4B" w:rsidRDefault="00272FE0" w:rsidP="00F9719E">
            <w:pPr>
              <w:rPr>
                <w:sz w:val="18"/>
                <w:szCs w:val="18"/>
              </w:rPr>
            </w:pPr>
          </w:p>
        </w:tc>
        <w:tc>
          <w:tcPr>
            <w:tcW w:w="1843" w:type="dxa"/>
            <w:vAlign w:val="center"/>
          </w:tcPr>
          <w:p w:rsidR="00272FE0" w:rsidRPr="00C40A4B" w:rsidRDefault="00272FE0" w:rsidP="00F9719E">
            <w:pPr>
              <w:jc w:val="center"/>
              <w:rPr>
                <w:sz w:val="18"/>
                <w:szCs w:val="18"/>
              </w:rPr>
            </w:pPr>
            <w:r w:rsidRPr="00C40A4B">
              <w:rPr>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3.4.3.</w:t>
            </w:r>
          </w:p>
        </w:tc>
        <w:tc>
          <w:tcPr>
            <w:tcW w:w="6379" w:type="dxa"/>
            <w:tcMar>
              <w:left w:w="108" w:type="dxa"/>
              <w:right w:w="108" w:type="dxa"/>
            </w:tcMar>
            <w:vAlign w:val="center"/>
          </w:tcPr>
          <w:p w:rsidR="00272FE0" w:rsidRPr="00C40A4B" w:rsidRDefault="00272FE0" w:rsidP="00F9719E">
            <w:pPr>
              <w:pStyle w:val="af3"/>
              <w:tabs>
                <w:tab w:val="left" w:pos="708"/>
              </w:tabs>
              <w:snapToGrid w:val="0"/>
              <w:jc w:val="both"/>
              <w:rPr>
                <w:kern w:val="1"/>
                <w:sz w:val="18"/>
                <w:szCs w:val="18"/>
              </w:rPr>
            </w:pPr>
            <w:r w:rsidRPr="00C40A4B">
              <w:rPr>
                <w:kern w:val="1"/>
                <w:sz w:val="18"/>
                <w:szCs w:val="18"/>
              </w:rPr>
              <w:t>Е. Производство и распределение электроэнергии, газа и воды</w:t>
            </w:r>
          </w:p>
        </w:tc>
        <w:tc>
          <w:tcPr>
            <w:tcW w:w="1417" w:type="dxa"/>
            <w:vAlign w:val="center"/>
          </w:tcPr>
          <w:p w:rsidR="00272FE0" w:rsidRPr="00C40A4B" w:rsidRDefault="00272FE0" w:rsidP="00F9719E">
            <w:pPr>
              <w:snapToGrid w:val="0"/>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272FE0">
            <w:pPr>
              <w:numPr>
                <w:ilvl w:val="1"/>
                <w:numId w:val="3"/>
              </w:numPr>
              <w:tabs>
                <w:tab w:val="left" w:pos="8280"/>
              </w:tabs>
              <w:suppressAutoHyphens w:val="0"/>
              <w:snapToGrid w:val="0"/>
              <w:ind w:left="0" w:firstLine="0"/>
              <w:rPr>
                <w:kern w:val="1"/>
                <w:sz w:val="18"/>
                <w:szCs w:val="18"/>
              </w:rPr>
            </w:pPr>
          </w:p>
        </w:tc>
        <w:tc>
          <w:tcPr>
            <w:tcW w:w="6379" w:type="dxa"/>
            <w:tcMar>
              <w:left w:w="108" w:type="dxa"/>
              <w:right w:w="108" w:type="dxa"/>
            </w:tcMar>
            <w:vAlign w:val="center"/>
          </w:tcPr>
          <w:p w:rsidR="00272FE0" w:rsidRPr="00C40A4B" w:rsidRDefault="00272FE0" w:rsidP="00F9719E">
            <w:pPr>
              <w:pStyle w:val="af3"/>
              <w:tabs>
                <w:tab w:val="left" w:pos="708"/>
              </w:tabs>
              <w:snapToGrid w:val="0"/>
              <w:jc w:val="both"/>
              <w:rPr>
                <w:kern w:val="1"/>
                <w:sz w:val="18"/>
                <w:szCs w:val="18"/>
              </w:rPr>
            </w:pPr>
            <w:r w:rsidRPr="00C40A4B">
              <w:rPr>
                <w:kern w:val="1"/>
                <w:sz w:val="18"/>
                <w:szCs w:val="18"/>
              </w:rPr>
              <w:t>Объем отгруженных товаров собственного производства, выполненных работ и услуг собственными силами по отдельным видам экономической деятельности (</w:t>
            </w:r>
            <w:r w:rsidRPr="00C40A4B">
              <w:rPr>
                <w:kern w:val="1"/>
                <w:sz w:val="18"/>
                <w:szCs w:val="18"/>
                <w:lang w:val="en-US"/>
              </w:rPr>
              <w:t>C</w:t>
            </w:r>
            <w:r w:rsidRPr="00C40A4B">
              <w:rPr>
                <w:kern w:val="1"/>
                <w:sz w:val="18"/>
                <w:szCs w:val="18"/>
              </w:rPr>
              <w:t xml:space="preserve">, </w:t>
            </w:r>
            <w:r w:rsidRPr="00C40A4B">
              <w:rPr>
                <w:kern w:val="1"/>
                <w:sz w:val="18"/>
                <w:szCs w:val="18"/>
                <w:lang w:val="en-US"/>
              </w:rPr>
              <w:t>D</w:t>
            </w:r>
            <w:r w:rsidRPr="00C40A4B">
              <w:rPr>
                <w:kern w:val="1"/>
                <w:sz w:val="18"/>
                <w:szCs w:val="18"/>
              </w:rPr>
              <w:t xml:space="preserve">, </w:t>
            </w:r>
            <w:r w:rsidRPr="00C40A4B">
              <w:rPr>
                <w:kern w:val="1"/>
                <w:sz w:val="18"/>
                <w:szCs w:val="18"/>
                <w:lang w:val="en-US"/>
              </w:rPr>
              <w:t>E</w:t>
            </w:r>
            <w:r w:rsidRPr="00C40A4B">
              <w:rPr>
                <w:kern w:val="1"/>
                <w:sz w:val="18"/>
                <w:szCs w:val="18"/>
              </w:rPr>
              <w:t>) – всего,</w:t>
            </w:r>
          </w:p>
        </w:tc>
        <w:tc>
          <w:tcPr>
            <w:tcW w:w="1417"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млн. руб.</w:t>
            </w:r>
          </w:p>
        </w:tc>
        <w:tc>
          <w:tcPr>
            <w:tcW w:w="1843" w:type="dxa"/>
            <w:vAlign w:val="center"/>
          </w:tcPr>
          <w:p w:rsidR="00272FE0" w:rsidRPr="00C40A4B" w:rsidRDefault="002009D1" w:rsidP="00F9719E">
            <w:pPr>
              <w:tabs>
                <w:tab w:val="left" w:pos="8280"/>
              </w:tabs>
              <w:snapToGrid w:val="0"/>
              <w:jc w:val="center"/>
              <w:rPr>
                <w:kern w:val="1"/>
                <w:sz w:val="18"/>
                <w:szCs w:val="18"/>
              </w:rPr>
            </w:pPr>
            <w:r>
              <w:rPr>
                <w:sz w:val="18"/>
                <w:szCs w:val="18"/>
              </w:rPr>
              <w:t>1 404,8</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p>
        </w:tc>
        <w:tc>
          <w:tcPr>
            <w:tcW w:w="6379" w:type="dxa"/>
            <w:tcMar>
              <w:left w:w="108" w:type="dxa"/>
              <w:right w:w="108" w:type="dxa"/>
            </w:tcMar>
            <w:vAlign w:val="center"/>
          </w:tcPr>
          <w:p w:rsidR="00272FE0" w:rsidRPr="00C40A4B" w:rsidRDefault="00272FE0" w:rsidP="00F9719E">
            <w:pPr>
              <w:pStyle w:val="af3"/>
              <w:tabs>
                <w:tab w:val="left" w:pos="708"/>
              </w:tabs>
              <w:snapToGrid w:val="0"/>
              <w:jc w:val="both"/>
              <w:rPr>
                <w:kern w:val="1"/>
                <w:sz w:val="18"/>
                <w:szCs w:val="18"/>
              </w:rPr>
            </w:pPr>
            <w:r w:rsidRPr="00C40A4B">
              <w:rPr>
                <w:kern w:val="1"/>
                <w:sz w:val="18"/>
                <w:szCs w:val="18"/>
              </w:rPr>
              <w:t>в том числе по видам экономической деятельности:</w:t>
            </w:r>
          </w:p>
        </w:tc>
        <w:tc>
          <w:tcPr>
            <w:tcW w:w="1417" w:type="dxa"/>
            <w:vAlign w:val="center"/>
          </w:tcPr>
          <w:p w:rsidR="00272FE0" w:rsidRPr="00C40A4B" w:rsidRDefault="00272FE0" w:rsidP="00F9719E">
            <w:pPr>
              <w:tabs>
                <w:tab w:val="left" w:pos="8280"/>
              </w:tabs>
              <w:snapToGrid w:val="0"/>
              <w:jc w:val="center"/>
              <w:rPr>
                <w:kern w:val="1"/>
                <w:sz w:val="18"/>
                <w:szCs w:val="18"/>
              </w:rPr>
            </w:pPr>
          </w:p>
        </w:tc>
        <w:tc>
          <w:tcPr>
            <w:tcW w:w="1843" w:type="dxa"/>
            <w:vAlign w:val="center"/>
          </w:tcPr>
          <w:p w:rsidR="00272FE0" w:rsidRPr="00C40A4B" w:rsidRDefault="00272FE0" w:rsidP="00F9719E">
            <w:pPr>
              <w:tabs>
                <w:tab w:val="left" w:pos="8280"/>
              </w:tabs>
              <w:snapToGrid w:val="0"/>
              <w:jc w:val="center"/>
              <w:rPr>
                <w:kern w:val="1"/>
                <w:sz w:val="18"/>
                <w:szCs w:val="18"/>
              </w:rPr>
            </w:pP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3.5.1.</w:t>
            </w:r>
          </w:p>
        </w:tc>
        <w:tc>
          <w:tcPr>
            <w:tcW w:w="6379" w:type="dxa"/>
            <w:tcMar>
              <w:left w:w="108" w:type="dxa"/>
              <w:right w:w="108" w:type="dxa"/>
            </w:tcMar>
            <w:vAlign w:val="center"/>
          </w:tcPr>
          <w:p w:rsidR="00272FE0" w:rsidRPr="00C40A4B" w:rsidRDefault="00272FE0" w:rsidP="00F9719E">
            <w:pPr>
              <w:pStyle w:val="af3"/>
              <w:tabs>
                <w:tab w:val="left" w:pos="708"/>
              </w:tabs>
              <w:snapToGrid w:val="0"/>
              <w:jc w:val="both"/>
              <w:rPr>
                <w:kern w:val="1"/>
                <w:sz w:val="18"/>
                <w:szCs w:val="18"/>
              </w:rPr>
            </w:pPr>
            <w:r w:rsidRPr="00C40A4B">
              <w:rPr>
                <w:kern w:val="1"/>
                <w:sz w:val="18"/>
                <w:szCs w:val="18"/>
              </w:rPr>
              <w:t>С. Добыча полезных ископаемых</w:t>
            </w:r>
          </w:p>
        </w:tc>
        <w:tc>
          <w:tcPr>
            <w:tcW w:w="1417"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sz w:val="18"/>
                <w:szCs w:val="18"/>
              </w:rPr>
              <w:t>…</w:t>
            </w:r>
            <w:r w:rsidRPr="00C40A4B">
              <w:rPr>
                <w:sz w:val="18"/>
                <w:szCs w:val="18"/>
                <w:vertAlign w:val="superscript"/>
              </w:rPr>
              <w:t>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3.5.2.</w:t>
            </w:r>
          </w:p>
        </w:tc>
        <w:tc>
          <w:tcPr>
            <w:tcW w:w="6379" w:type="dxa"/>
            <w:tcMar>
              <w:left w:w="108" w:type="dxa"/>
              <w:right w:w="108" w:type="dxa"/>
            </w:tcMar>
            <w:vAlign w:val="center"/>
          </w:tcPr>
          <w:p w:rsidR="00272FE0" w:rsidRPr="00C40A4B" w:rsidRDefault="00272FE0" w:rsidP="00F9719E">
            <w:pPr>
              <w:pStyle w:val="af3"/>
              <w:tabs>
                <w:tab w:val="left" w:pos="708"/>
              </w:tabs>
              <w:snapToGrid w:val="0"/>
              <w:jc w:val="both"/>
              <w:rPr>
                <w:kern w:val="1"/>
                <w:sz w:val="18"/>
                <w:szCs w:val="18"/>
              </w:rPr>
            </w:pPr>
            <w:r w:rsidRPr="00C40A4B">
              <w:rPr>
                <w:kern w:val="1"/>
                <w:sz w:val="18"/>
                <w:szCs w:val="18"/>
                <w:lang w:val="en-US"/>
              </w:rPr>
              <w:t>D</w:t>
            </w:r>
            <w:r w:rsidRPr="00C40A4B">
              <w:rPr>
                <w:kern w:val="1"/>
                <w:sz w:val="18"/>
                <w:szCs w:val="18"/>
              </w:rPr>
              <w:t>. Обрабатывающие производства</w:t>
            </w:r>
          </w:p>
        </w:tc>
        <w:tc>
          <w:tcPr>
            <w:tcW w:w="1417"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sz w:val="18"/>
                <w:szCs w:val="18"/>
              </w:rPr>
              <w:t>…</w:t>
            </w:r>
            <w:r w:rsidRPr="00C40A4B">
              <w:rPr>
                <w:sz w:val="18"/>
                <w:szCs w:val="18"/>
                <w:vertAlign w:val="superscript"/>
              </w:rPr>
              <w:t>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3.5.3.</w:t>
            </w:r>
          </w:p>
        </w:tc>
        <w:tc>
          <w:tcPr>
            <w:tcW w:w="6379" w:type="dxa"/>
            <w:tcMar>
              <w:left w:w="108" w:type="dxa"/>
              <w:right w:w="108" w:type="dxa"/>
            </w:tcMar>
            <w:vAlign w:val="center"/>
          </w:tcPr>
          <w:p w:rsidR="00272FE0" w:rsidRPr="00C40A4B" w:rsidRDefault="00272FE0" w:rsidP="00F9719E">
            <w:pPr>
              <w:pStyle w:val="af3"/>
              <w:tabs>
                <w:tab w:val="left" w:pos="708"/>
              </w:tabs>
              <w:snapToGrid w:val="0"/>
              <w:jc w:val="both"/>
              <w:rPr>
                <w:kern w:val="1"/>
                <w:sz w:val="18"/>
                <w:szCs w:val="18"/>
              </w:rPr>
            </w:pPr>
            <w:r w:rsidRPr="00C40A4B">
              <w:rPr>
                <w:kern w:val="1"/>
                <w:sz w:val="18"/>
                <w:szCs w:val="18"/>
              </w:rPr>
              <w:t>Е. Производство и распределение электроэнергии, газа и воды</w:t>
            </w:r>
          </w:p>
        </w:tc>
        <w:tc>
          <w:tcPr>
            <w:tcW w:w="1417" w:type="dxa"/>
            <w:vAlign w:val="center"/>
          </w:tcPr>
          <w:p w:rsidR="00272FE0" w:rsidRPr="00C40A4B" w:rsidRDefault="00272FE0" w:rsidP="00F9719E">
            <w:pPr>
              <w:tabs>
                <w:tab w:val="left" w:pos="8280"/>
              </w:tabs>
              <w:jc w:val="center"/>
              <w:rPr>
                <w:kern w:val="1"/>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sz w:val="18"/>
                <w:szCs w:val="18"/>
              </w:rPr>
              <w:t>…</w:t>
            </w:r>
            <w:r w:rsidRPr="00C40A4B">
              <w:rPr>
                <w:sz w:val="18"/>
                <w:szCs w:val="18"/>
                <w:vertAlign w:val="superscript"/>
              </w:rPr>
              <w:t>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3.6.</w:t>
            </w:r>
          </w:p>
        </w:tc>
        <w:tc>
          <w:tcPr>
            <w:tcW w:w="6379" w:type="dxa"/>
            <w:tcMar>
              <w:left w:w="108" w:type="dxa"/>
              <w:right w:w="108" w:type="dxa"/>
            </w:tcMar>
            <w:vAlign w:val="center"/>
          </w:tcPr>
          <w:p w:rsidR="00272FE0" w:rsidRPr="00C40A4B" w:rsidRDefault="00272FE0" w:rsidP="00F9719E">
            <w:pPr>
              <w:pStyle w:val="af3"/>
              <w:tabs>
                <w:tab w:val="left" w:pos="708"/>
              </w:tabs>
              <w:snapToGrid w:val="0"/>
              <w:jc w:val="both"/>
              <w:rPr>
                <w:kern w:val="1"/>
                <w:sz w:val="18"/>
                <w:szCs w:val="18"/>
              </w:rPr>
            </w:pPr>
            <w:r w:rsidRPr="00C40A4B">
              <w:rPr>
                <w:kern w:val="1"/>
                <w:sz w:val="18"/>
                <w:szCs w:val="18"/>
              </w:rPr>
              <w:t>В. Рыболовство, рыбоводство</w:t>
            </w:r>
          </w:p>
        </w:tc>
        <w:tc>
          <w:tcPr>
            <w:tcW w:w="1417"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272FE0" w:rsidRPr="00C40A4B" w:rsidTr="00C40A4B">
        <w:tc>
          <w:tcPr>
            <w:tcW w:w="10519" w:type="dxa"/>
            <w:gridSpan w:val="4"/>
            <w:tcMar>
              <w:left w:w="108" w:type="dxa"/>
              <w:right w:w="108" w:type="dxa"/>
            </w:tcMar>
          </w:tcPr>
          <w:p w:rsidR="00272FE0" w:rsidRPr="00C40A4B" w:rsidRDefault="00272FE0" w:rsidP="00F9719E">
            <w:pPr>
              <w:snapToGrid w:val="0"/>
              <w:jc w:val="center"/>
              <w:rPr>
                <w:b/>
                <w:sz w:val="18"/>
                <w:szCs w:val="18"/>
              </w:rPr>
            </w:pPr>
            <w:r w:rsidRPr="00C40A4B">
              <w:rPr>
                <w:b/>
                <w:sz w:val="18"/>
                <w:szCs w:val="18"/>
              </w:rPr>
              <w:t>4. Сельское хозяйство (в целом по муниципальному образованию)</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 xml:space="preserve">Число сельскохозяйственных производителей – всего, </w:t>
            </w:r>
          </w:p>
        </w:tc>
        <w:tc>
          <w:tcPr>
            <w:tcW w:w="1417" w:type="dxa"/>
            <w:shd w:val="clear" w:color="auto" w:fill="auto"/>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10</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 том числе:</w:t>
            </w:r>
          </w:p>
        </w:tc>
        <w:tc>
          <w:tcPr>
            <w:tcW w:w="1417" w:type="dxa"/>
            <w:shd w:val="clear" w:color="auto" w:fill="auto"/>
            <w:vAlign w:val="center"/>
          </w:tcPr>
          <w:p w:rsidR="00272FE0" w:rsidRPr="00C40A4B" w:rsidRDefault="00272FE0" w:rsidP="00F9719E">
            <w:pPr>
              <w:tabs>
                <w:tab w:val="left" w:pos="8280"/>
              </w:tabs>
              <w:snapToGrid w:val="0"/>
              <w:jc w:val="center"/>
              <w:rPr>
                <w:kern w:val="1"/>
                <w:sz w:val="18"/>
                <w:szCs w:val="18"/>
              </w:rPr>
            </w:pPr>
          </w:p>
        </w:tc>
        <w:tc>
          <w:tcPr>
            <w:tcW w:w="1843" w:type="dxa"/>
            <w:vAlign w:val="center"/>
          </w:tcPr>
          <w:p w:rsidR="00272FE0" w:rsidRPr="00C40A4B" w:rsidRDefault="00272FE0" w:rsidP="00F9719E">
            <w:pPr>
              <w:tabs>
                <w:tab w:val="left" w:pos="8280"/>
              </w:tabs>
              <w:snapToGrid w:val="0"/>
              <w:jc w:val="center"/>
              <w:rPr>
                <w:kern w:val="1"/>
                <w:sz w:val="18"/>
                <w:szCs w:val="18"/>
              </w:rPr>
            </w:pP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4.4.1.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proofErr w:type="spellStart"/>
            <w:r w:rsidRPr="00C40A4B">
              <w:rPr>
                <w:kern w:val="1"/>
                <w:sz w:val="18"/>
                <w:szCs w:val="18"/>
              </w:rPr>
              <w:t>сельхозорганизации</w:t>
            </w:r>
            <w:proofErr w:type="spellEnd"/>
          </w:p>
        </w:tc>
        <w:tc>
          <w:tcPr>
            <w:tcW w:w="1417" w:type="dxa"/>
            <w:shd w:val="clear" w:color="auto" w:fill="auto"/>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jc w:val="center"/>
              <w:rPr>
                <w:sz w:val="18"/>
                <w:szCs w:val="18"/>
              </w:rPr>
            </w:pPr>
            <w:r w:rsidRPr="00C40A4B">
              <w:rPr>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4.1.2.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крестьянские (фермерские) хозяйства</w:t>
            </w:r>
          </w:p>
        </w:tc>
        <w:tc>
          <w:tcPr>
            <w:tcW w:w="1417" w:type="dxa"/>
            <w:shd w:val="clear" w:color="auto" w:fill="auto"/>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jc w:val="center"/>
              <w:rPr>
                <w:sz w:val="18"/>
                <w:szCs w:val="18"/>
              </w:rPr>
            </w:pPr>
            <w:r w:rsidRPr="00C40A4B">
              <w:rPr>
                <w:sz w:val="18"/>
                <w:szCs w:val="18"/>
              </w:rPr>
              <w:t>10</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4.1.3.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хозяйства населения (личные подсобные хозяйства)</w:t>
            </w:r>
          </w:p>
        </w:tc>
        <w:tc>
          <w:tcPr>
            <w:tcW w:w="1417" w:type="dxa"/>
            <w:shd w:val="clear" w:color="auto" w:fill="auto"/>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jc w:val="center"/>
              <w:rPr>
                <w:sz w:val="18"/>
                <w:szCs w:val="18"/>
              </w:rPr>
            </w:pPr>
            <w:r w:rsidRPr="00C40A4B">
              <w:rPr>
                <w:sz w:val="18"/>
                <w:szCs w:val="18"/>
              </w:rPr>
              <w:t>8</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lastRenderedPageBreak/>
              <w:t>4.1.4.</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подсобные хозяйства предприятий</w:t>
            </w:r>
          </w:p>
        </w:tc>
        <w:tc>
          <w:tcPr>
            <w:tcW w:w="1417" w:type="dxa"/>
            <w:shd w:val="clear" w:color="auto" w:fill="auto"/>
            <w:vAlign w:val="center"/>
          </w:tcPr>
          <w:p w:rsidR="00272FE0" w:rsidRPr="00C40A4B" w:rsidRDefault="00272FE0" w:rsidP="00F9719E">
            <w:pPr>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F9719E">
            <w:pPr>
              <w:jc w:val="center"/>
              <w:rPr>
                <w:sz w:val="18"/>
                <w:szCs w:val="18"/>
              </w:rPr>
            </w:pPr>
            <w:r w:rsidRPr="00C40A4B">
              <w:rPr>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Площадь сельскохозяйственных угодий (по переписи)</w:t>
            </w:r>
          </w:p>
        </w:tc>
        <w:tc>
          <w:tcPr>
            <w:tcW w:w="1417" w:type="dxa"/>
            <w:shd w:val="clear" w:color="auto" w:fill="auto"/>
            <w:vAlign w:val="center"/>
          </w:tcPr>
          <w:p w:rsidR="00272FE0" w:rsidRPr="00C40A4B" w:rsidRDefault="00272FE0" w:rsidP="00F9719E">
            <w:pPr>
              <w:tabs>
                <w:tab w:val="left" w:pos="8280"/>
              </w:tabs>
              <w:jc w:val="center"/>
              <w:rPr>
                <w:sz w:val="18"/>
                <w:szCs w:val="18"/>
              </w:rPr>
            </w:pPr>
            <w:r w:rsidRPr="00C40A4B">
              <w:rPr>
                <w:sz w:val="18"/>
                <w:szCs w:val="18"/>
              </w:rPr>
              <w:t>га</w:t>
            </w:r>
          </w:p>
        </w:tc>
        <w:tc>
          <w:tcPr>
            <w:tcW w:w="1843" w:type="dxa"/>
            <w:vAlign w:val="center"/>
          </w:tcPr>
          <w:p w:rsidR="00272FE0" w:rsidRPr="00C40A4B" w:rsidRDefault="002009D1" w:rsidP="00F9719E">
            <w:pPr>
              <w:jc w:val="center"/>
              <w:rPr>
                <w:sz w:val="18"/>
                <w:szCs w:val="18"/>
              </w:rPr>
            </w:pPr>
            <w:r>
              <w:rPr>
                <w:sz w:val="18"/>
                <w:szCs w:val="18"/>
              </w:rPr>
              <w:t>14573</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Посевные площади – всего,</w:t>
            </w:r>
          </w:p>
        </w:tc>
        <w:tc>
          <w:tcPr>
            <w:tcW w:w="1417" w:type="dxa"/>
            <w:shd w:val="clear" w:color="auto" w:fill="auto"/>
            <w:vAlign w:val="center"/>
          </w:tcPr>
          <w:p w:rsidR="00272FE0" w:rsidRPr="00C40A4B" w:rsidRDefault="00272FE0" w:rsidP="00F9719E">
            <w:pPr>
              <w:jc w:val="center"/>
              <w:rPr>
                <w:sz w:val="18"/>
                <w:szCs w:val="18"/>
              </w:rPr>
            </w:pPr>
            <w:r w:rsidRPr="00C40A4B">
              <w:rPr>
                <w:sz w:val="18"/>
                <w:szCs w:val="18"/>
              </w:rPr>
              <w:t>га</w:t>
            </w:r>
          </w:p>
        </w:tc>
        <w:tc>
          <w:tcPr>
            <w:tcW w:w="1843" w:type="dxa"/>
            <w:vAlign w:val="center"/>
          </w:tcPr>
          <w:p w:rsidR="00272FE0" w:rsidRPr="00C40A4B" w:rsidRDefault="002009D1" w:rsidP="00F9719E">
            <w:pPr>
              <w:jc w:val="center"/>
              <w:rPr>
                <w:sz w:val="18"/>
                <w:szCs w:val="18"/>
              </w:rPr>
            </w:pPr>
            <w:r>
              <w:rPr>
                <w:sz w:val="18"/>
                <w:szCs w:val="18"/>
              </w:rPr>
              <w:t>327,45</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 том числе под:</w:t>
            </w:r>
          </w:p>
        </w:tc>
        <w:tc>
          <w:tcPr>
            <w:tcW w:w="1417" w:type="dxa"/>
            <w:shd w:val="clear" w:color="auto" w:fill="auto"/>
            <w:vAlign w:val="center"/>
          </w:tcPr>
          <w:p w:rsidR="00272FE0" w:rsidRPr="00C40A4B" w:rsidRDefault="00272FE0" w:rsidP="00F9719E">
            <w:pPr>
              <w:jc w:val="center"/>
              <w:rPr>
                <w:sz w:val="18"/>
                <w:szCs w:val="18"/>
              </w:rPr>
            </w:pPr>
          </w:p>
        </w:tc>
        <w:tc>
          <w:tcPr>
            <w:tcW w:w="1843" w:type="dxa"/>
            <w:vAlign w:val="center"/>
          </w:tcPr>
          <w:p w:rsidR="00272FE0" w:rsidRPr="00C40A4B" w:rsidRDefault="00272FE0" w:rsidP="00F9719E">
            <w:pPr>
              <w:jc w:val="center"/>
              <w:rPr>
                <w:sz w:val="18"/>
                <w:szCs w:val="18"/>
              </w:rPr>
            </w:pP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4.3.1.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 картофель</w:t>
            </w:r>
          </w:p>
        </w:tc>
        <w:tc>
          <w:tcPr>
            <w:tcW w:w="1417" w:type="dxa"/>
            <w:vAlign w:val="center"/>
          </w:tcPr>
          <w:p w:rsidR="00272FE0" w:rsidRPr="00C40A4B" w:rsidRDefault="00272FE0" w:rsidP="00F9719E">
            <w:pPr>
              <w:jc w:val="center"/>
              <w:rPr>
                <w:sz w:val="18"/>
                <w:szCs w:val="18"/>
              </w:rPr>
            </w:pPr>
            <w:r w:rsidRPr="00C40A4B">
              <w:rPr>
                <w:sz w:val="18"/>
                <w:szCs w:val="18"/>
              </w:rPr>
              <w:t>га</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sz w:val="18"/>
                <w:szCs w:val="18"/>
              </w:rPr>
              <w:t>146.35</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4.3.2.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 овощи</w:t>
            </w:r>
          </w:p>
        </w:tc>
        <w:tc>
          <w:tcPr>
            <w:tcW w:w="1417" w:type="dxa"/>
            <w:vAlign w:val="center"/>
          </w:tcPr>
          <w:p w:rsidR="00272FE0" w:rsidRPr="00C40A4B" w:rsidRDefault="00272FE0" w:rsidP="00F9719E">
            <w:pPr>
              <w:jc w:val="center"/>
              <w:rPr>
                <w:sz w:val="18"/>
                <w:szCs w:val="18"/>
              </w:rPr>
            </w:pPr>
            <w:r w:rsidRPr="00C40A4B">
              <w:rPr>
                <w:sz w:val="18"/>
                <w:szCs w:val="18"/>
              </w:rPr>
              <w:t>га</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sz w:val="18"/>
                <w:szCs w:val="18"/>
              </w:rPr>
              <w:t>23.6</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4.3.3.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 кормовые культуры, всего, в том числе:</w:t>
            </w:r>
          </w:p>
        </w:tc>
        <w:tc>
          <w:tcPr>
            <w:tcW w:w="1417" w:type="dxa"/>
            <w:vAlign w:val="center"/>
          </w:tcPr>
          <w:p w:rsidR="00272FE0" w:rsidRPr="00C40A4B" w:rsidRDefault="00272FE0" w:rsidP="00F9719E">
            <w:pPr>
              <w:jc w:val="center"/>
              <w:rPr>
                <w:sz w:val="18"/>
                <w:szCs w:val="18"/>
              </w:rPr>
            </w:pPr>
            <w:r w:rsidRPr="00C40A4B">
              <w:rPr>
                <w:sz w:val="18"/>
                <w:szCs w:val="18"/>
              </w:rPr>
              <w:t>га</w:t>
            </w:r>
          </w:p>
        </w:tc>
        <w:tc>
          <w:tcPr>
            <w:tcW w:w="1843" w:type="dxa"/>
            <w:vAlign w:val="center"/>
          </w:tcPr>
          <w:p w:rsidR="00272FE0" w:rsidRPr="00C40A4B" w:rsidRDefault="00272FE0" w:rsidP="00F9719E">
            <w:pPr>
              <w:jc w:val="center"/>
              <w:rPr>
                <w:sz w:val="18"/>
                <w:szCs w:val="18"/>
              </w:rPr>
            </w:pPr>
            <w:r w:rsidRPr="00C40A4B">
              <w:rPr>
                <w:sz w:val="18"/>
                <w:szCs w:val="18"/>
              </w:rPr>
              <w:t>157.5</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4.3.3.1.</w:t>
            </w:r>
          </w:p>
        </w:tc>
        <w:tc>
          <w:tcPr>
            <w:tcW w:w="6379" w:type="dxa"/>
            <w:tcMar>
              <w:left w:w="108" w:type="dxa"/>
              <w:right w:w="108" w:type="dxa"/>
            </w:tcMar>
            <w:vAlign w:val="center"/>
          </w:tcPr>
          <w:p w:rsidR="00272FE0" w:rsidRPr="00C40A4B" w:rsidRDefault="00272FE0" w:rsidP="00F9719E">
            <w:pPr>
              <w:tabs>
                <w:tab w:val="left" w:pos="742"/>
              </w:tabs>
              <w:snapToGrid w:val="0"/>
              <w:jc w:val="both"/>
              <w:rPr>
                <w:kern w:val="1"/>
                <w:sz w:val="18"/>
                <w:szCs w:val="18"/>
              </w:rPr>
            </w:pPr>
            <w:r w:rsidRPr="00C40A4B">
              <w:rPr>
                <w:kern w:val="1"/>
                <w:sz w:val="18"/>
                <w:szCs w:val="18"/>
              </w:rPr>
              <w:t>- однолетние травы посева текущего года</w:t>
            </w:r>
          </w:p>
        </w:tc>
        <w:tc>
          <w:tcPr>
            <w:tcW w:w="1417" w:type="dxa"/>
            <w:vAlign w:val="center"/>
          </w:tcPr>
          <w:p w:rsidR="00272FE0" w:rsidRPr="00C40A4B" w:rsidRDefault="00272FE0" w:rsidP="00F9719E">
            <w:pPr>
              <w:jc w:val="center"/>
              <w:rPr>
                <w:sz w:val="18"/>
                <w:szCs w:val="18"/>
              </w:rPr>
            </w:pPr>
            <w:r w:rsidRPr="00C40A4B">
              <w:rPr>
                <w:sz w:val="18"/>
                <w:szCs w:val="18"/>
              </w:rPr>
              <w:t>га</w:t>
            </w:r>
          </w:p>
        </w:tc>
        <w:tc>
          <w:tcPr>
            <w:tcW w:w="1843" w:type="dxa"/>
            <w:vAlign w:val="center"/>
          </w:tcPr>
          <w:p w:rsidR="00272FE0" w:rsidRPr="00C40A4B" w:rsidRDefault="00272FE0" w:rsidP="00F9719E">
            <w:pPr>
              <w:jc w:val="center"/>
              <w:rPr>
                <w:sz w:val="18"/>
                <w:szCs w:val="18"/>
              </w:rPr>
            </w:pPr>
            <w:r w:rsidRPr="00C40A4B">
              <w:rPr>
                <w:sz w:val="18"/>
                <w:szCs w:val="18"/>
              </w:rPr>
              <w:t>60</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4.3.3.2.</w:t>
            </w:r>
          </w:p>
        </w:tc>
        <w:tc>
          <w:tcPr>
            <w:tcW w:w="6379" w:type="dxa"/>
            <w:tcMar>
              <w:left w:w="108" w:type="dxa"/>
              <w:right w:w="108" w:type="dxa"/>
            </w:tcMar>
            <w:vAlign w:val="center"/>
          </w:tcPr>
          <w:p w:rsidR="00272FE0" w:rsidRPr="00C40A4B" w:rsidRDefault="00272FE0" w:rsidP="00F9719E">
            <w:pPr>
              <w:tabs>
                <w:tab w:val="left" w:pos="742"/>
              </w:tabs>
              <w:snapToGrid w:val="0"/>
              <w:jc w:val="both"/>
              <w:rPr>
                <w:kern w:val="1"/>
                <w:sz w:val="18"/>
                <w:szCs w:val="18"/>
              </w:rPr>
            </w:pPr>
            <w:r w:rsidRPr="00C40A4B">
              <w:rPr>
                <w:kern w:val="1"/>
                <w:sz w:val="18"/>
                <w:szCs w:val="18"/>
              </w:rPr>
              <w:t>- многолетние травы посева текущего года</w:t>
            </w:r>
          </w:p>
        </w:tc>
        <w:tc>
          <w:tcPr>
            <w:tcW w:w="1417" w:type="dxa"/>
            <w:vAlign w:val="center"/>
          </w:tcPr>
          <w:p w:rsidR="00272FE0" w:rsidRPr="00C40A4B" w:rsidRDefault="00272FE0" w:rsidP="00F9719E">
            <w:pPr>
              <w:jc w:val="center"/>
              <w:rPr>
                <w:sz w:val="18"/>
                <w:szCs w:val="18"/>
              </w:rPr>
            </w:pPr>
            <w:r w:rsidRPr="00C40A4B">
              <w:rPr>
                <w:sz w:val="18"/>
                <w:szCs w:val="18"/>
              </w:rPr>
              <w:t>га</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97</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4.4.</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Посевная площадь в личных подсобных хозяйствах (ЛПХ) – всего,</w:t>
            </w:r>
          </w:p>
        </w:tc>
        <w:tc>
          <w:tcPr>
            <w:tcW w:w="1417" w:type="dxa"/>
            <w:vAlign w:val="center"/>
          </w:tcPr>
          <w:p w:rsidR="00272FE0" w:rsidRPr="00C40A4B" w:rsidRDefault="00272FE0" w:rsidP="00F9719E">
            <w:pPr>
              <w:jc w:val="center"/>
              <w:rPr>
                <w:sz w:val="18"/>
                <w:szCs w:val="18"/>
              </w:rPr>
            </w:pPr>
            <w:r w:rsidRPr="00C40A4B">
              <w:rPr>
                <w:sz w:val="18"/>
                <w:szCs w:val="18"/>
              </w:rPr>
              <w:t>га</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sz w:val="18"/>
                <w:szCs w:val="18"/>
              </w:rPr>
              <w:t>27.05</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 том числе под:</w:t>
            </w:r>
          </w:p>
        </w:tc>
        <w:tc>
          <w:tcPr>
            <w:tcW w:w="1417" w:type="dxa"/>
            <w:vAlign w:val="center"/>
          </w:tcPr>
          <w:p w:rsidR="00272FE0" w:rsidRPr="00C40A4B" w:rsidRDefault="00272FE0" w:rsidP="00F9719E">
            <w:pPr>
              <w:jc w:val="center"/>
              <w:rPr>
                <w:sz w:val="18"/>
                <w:szCs w:val="18"/>
              </w:rPr>
            </w:pPr>
          </w:p>
        </w:tc>
        <w:tc>
          <w:tcPr>
            <w:tcW w:w="1843" w:type="dxa"/>
            <w:vAlign w:val="center"/>
          </w:tcPr>
          <w:p w:rsidR="00272FE0" w:rsidRPr="00C40A4B" w:rsidRDefault="00272FE0" w:rsidP="00F9719E">
            <w:pPr>
              <w:tabs>
                <w:tab w:val="left" w:pos="8280"/>
              </w:tabs>
              <w:snapToGrid w:val="0"/>
              <w:jc w:val="center"/>
              <w:rPr>
                <w:kern w:val="1"/>
                <w:sz w:val="18"/>
                <w:szCs w:val="18"/>
              </w:rPr>
            </w:pP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4.4.1.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картофель</w:t>
            </w:r>
          </w:p>
        </w:tc>
        <w:tc>
          <w:tcPr>
            <w:tcW w:w="1417" w:type="dxa"/>
            <w:vAlign w:val="center"/>
          </w:tcPr>
          <w:p w:rsidR="00272FE0" w:rsidRPr="00C40A4B" w:rsidRDefault="00272FE0" w:rsidP="00F9719E">
            <w:pPr>
              <w:jc w:val="center"/>
              <w:rPr>
                <w:sz w:val="18"/>
                <w:szCs w:val="18"/>
              </w:rPr>
            </w:pPr>
            <w:r w:rsidRPr="00C40A4B">
              <w:rPr>
                <w:sz w:val="18"/>
                <w:szCs w:val="18"/>
              </w:rPr>
              <w:t>га</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sz w:val="18"/>
                <w:szCs w:val="18"/>
              </w:rPr>
              <w:t>25,35</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4.4.2.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овощи</w:t>
            </w:r>
          </w:p>
        </w:tc>
        <w:tc>
          <w:tcPr>
            <w:tcW w:w="1417" w:type="dxa"/>
            <w:vAlign w:val="center"/>
          </w:tcPr>
          <w:p w:rsidR="00272FE0" w:rsidRPr="00C40A4B" w:rsidRDefault="00272FE0" w:rsidP="00F9719E">
            <w:pPr>
              <w:jc w:val="center"/>
              <w:rPr>
                <w:sz w:val="18"/>
                <w:szCs w:val="18"/>
              </w:rPr>
            </w:pPr>
            <w:r w:rsidRPr="00C40A4B">
              <w:rPr>
                <w:sz w:val="18"/>
                <w:szCs w:val="18"/>
              </w:rPr>
              <w:t>га</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1,7</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4.5.</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Поголовье скота (на конец года) в хозяйствах всех категорий – всего,</w:t>
            </w:r>
          </w:p>
        </w:tc>
        <w:tc>
          <w:tcPr>
            <w:tcW w:w="1417"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голов</w:t>
            </w:r>
          </w:p>
        </w:tc>
        <w:tc>
          <w:tcPr>
            <w:tcW w:w="1843" w:type="dxa"/>
            <w:vAlign w:val="center"/>
          </w:tcPr>
          <w:p w:rsidR="00272FE0" w:rsidRPr="00C40A4B" w:rsidRDefault="002009D1" w:rsidP="00F9719E">
            <w:pPr>
              <w:tabs>
                <w:tab w:val="left" w:pos="8280"/>
              </w:tabs>
              <w:snapToGrid w:val="0"/>
              <w:jc w:val="center"/>
              <w:rPr>
                <w:kern w:val="1"/>
                <w:sz w:val="18"/>
                <w:szCs w:val="18"/>
              </w:rPr>
            </w:pPr>
            <w:r>
              <w:rPr>
                <w:kern w:val="1"/>
                <w:sz w:val="18"/>
                <w:szCs w:val="18"/>
              </w:rPr>
              <w:t>92</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 том числе:</w:t>
            </w:r>
          </w:p>
        </w:tc>
        <w:tc>
          <w:tcPr>
            <w:tcW w:w="1417" w:type="dxa"/>
            <w:vAlign w:val="center"/>
          </w:tcPr>
          <w:p w:rsidR="00272FE0" w:rsidRPr="00C40A4B" w:rsidRDefault="00272FE0" w:rsidP="00F9719E">
            <w:pPr>
              <w:tabs>
                <w:tab w:val="left" w:pos="8280"/>
              </w:tabs>
              <w:snapToGrid w:val="0"/>
              <w:jc w:val="center"/>
              <w:rPr>
                <w:kern w:val="1"/>
                <w:sz w:val="18"/>
                <w:szCs w:val="18"/>
              </w:rPr>
            </w:pPr>
          </w:p>
        </w:tc>
        <w:tc>
          <w:tcPr>
            <w:tcW w:w="1843" w:type="dxa"/>
            <w:vAlign w:val="center"/>
          </w:tcPr>
          <w:p w:rsidR="00272FE0" w:rsidRPr="00C40A4B" w:rsidRDefault="00272FE0" w:rsidP="00F9719E">
            <w:pPr>
              <w:tabs>
                <w:tab w:val="left" w:pos="8280"/>
              </w:tabs>
              <w:snapToGrid w:val="0"/>
              <w:jc w:val="center"/>
              <w:rPr>
                <w:kern w:val="1"/>
                <w:sz w:val="18"/>
                <w:szCs w:val="18"/>
              </w:rPr>
            </w:pP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4.5.1.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КРС – всего,</w:t>
            </w:r>
          </w:p>
        </w:tc>
        <w:tc>
          <w:tcPr>
            <w:tcW w:w="1417" w:type="dxa"/>
            <w:vAlign w:val="center"/>
          </w:tcPr>
          <w:p w:rsidR="00272FE0" w:rsidRPr="00C40A4B" w:rsidRDefault="00272FE0" w:rsidP="00F9719E">
            <w:pPr>
              <w:jc w:val="center"/>
              <w:rPr>
                <w:sz w:val="18"/>
                <w:szCs w:val="18"/>
              </w:rPr>
            </w:pPr>
            <w:r w:rsidRPr="00C40A4B">
              <w:rPr>
                <w:kern w:val="1"/>
                <w:sz w:val="18"/>
                <w:szCs w:val="18"/>
              </w:rPr>
              <w:t>голов</w:t>
            </w:r>
          </w:p>
        </w:tc>
        <w:tc>
          <w:tcPr>
            <w:tcW w:w="1843" w:type="dxa"/>
            <w:vAlign w:val="center"/>
          </w:tcPr>
          <w:p w:rsidR="00272FE0" w:rsidRPr="00C40A4B" w:rsidRDefault="00272FE0" w:rsidP="002009D1">
            <w:pPr>
              <w:tabs>
                <w:tab w:val="left" w:pos="8280"/>
              </w:tabs>
              <w:snapToGrid w:val="0"/>
              <w:jc w:val="center"/>
              <w:rPr>
                <w:kern w:val="1"/>
                <w:sz w:val="18"/>
                <w:szCs w:val="18"/>
              </w:rPr>
            </w:pPr>
            <w:r w:rsidRPr="00C40A4B">
              <w:rPr>
                <w:kern w:val="1"/>
                <w:sz w:val="18"/>
                <w:szCs w:val="18"/>
              </w:rPr>
              <w:t>7</w:t>
            </w:r>
            <w:r w:rsidR="002009D1">
              <w:rPr>
                <w:kern w:val="1"/>
                <w:sz w:val="18"/>
                <w:szCs w:val="18"/>
              </w:rPr>
              <w:t>0</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4.5.1.1.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 том числе коровы</w:t>
            </w:r>
          </w:p>
        </w:tc>
        <w:tc>
          <w:tcPr>
            <w:tcW w:w="1417" w:type="dxa"/>
            <w:vAlign w:val="center"/>
          </w:tcPr>
          <w:p w:rsidR="00272FE0" w:rsidRPr="00C40A4B" w:rsidRDefault="00272FE0" w:rsidP="00F9719E">
            <w:pPr>
              <w:jc w:val="center"/>
              <w:rPr>
                <w:sz w:val="18"/>
                <w:szCs w:val="18"/>
              </w:rPr>
            </w:pPr>
            <w:r w:rsidRPr="00C40A4B">
              <w:rPr>
                <w:kern w:val="1"/>
                <w:sz w:val="18"/>
                <w:szCs w:val="18"/>
              </w:rPr>
              <w:t>голов</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39</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4.5.2.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Свиньи</w:t>
            </w:r>
          </w:p>
        </w:tc>
        <w:tc>
          <w:tcPr>
            <w:tcW w:w="1417" w:type="dxa"/>
            <w:vAlign w:val="center"/>
          </w:tcPr>
          <w:p w:rsidR="00272FE0" w:rsidRPr="00C40A4B" w:rsidRDefault="00272FE0" w:rsidP="00F9719E">
            <w:pPr>
              <w:jc w:val="center"/>
              <w:rPr>
                <w:sz w:val="18"/>
                <w:szCs w:val="18"/>
              </w:rPr>
            </w:pPr>
            <w:r w:rsidRPr="00C40A4B">
              <w:rPr>
                <w:kern w:val="1"/>
                <w:sz w:val="18"/>
                <w:szCs w:val="18"/>
              </w:rPr>
              <w:t>голов</w:t>
            </w:r>
          </w:p>
        </w:tc>
        <w:tc>
          <w:tcPr>
            <w:tcW w:w="1843" w:type="dxa"/>
            <w:vAlign w:val="center"/>
          </w:tcPr>
          <w:p w:rsidR="00272FE0" w:rsidRPr="00C40A4B" w:rsidRDefault="002009D1" w:rsidP="002009D1">
            <w:pPr>
              <w:tabs>
                <w:tab w:val="left" w:pos="8280"/>
              </w:tabs>
              <w:snapToGrid w:val="0"/>
              <w:jc w:val="center"/>
              <w:rPr>
                <w:kern w:val="1"/>
                <w:sz w:val="18"/>
                <w:szCs w:val="18"/>
              </w:rPr>
            </w:pPr>
            <w:r>
              <w:rPr>
                <w:kern w:val="1"/>
                <w:sz w:val="18"/>
                <w:szCs w:val="18"/>
              </w:rPr>
              <w:t>22</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4.5.3.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Овцы и козы</w:t>
            </w:r>
          </w:p>
        </w:tc>
        <w:tc>
          <w:tcPr>
            <w:tcW w:w="1417" w:type="dxa"/>
            <w:vAlign w:val="center"/>
          </w:tcPr>
          <w:p w:rsidR="00272FE0" w:rsidRPr="00C40A4B" w:rsidRDefault="00272FE0" w:rsidP="00F9719E">
            <w:pPr>
              <w:jc w:val="center"/>
              <w:rPr>
                <w:sz w:val="18"/>
                <w:szCs w:val="18"/>
              </w:rPr>
            </w:pPr>
            <w:r w:rsidRPr="00C40A4B">
              <w:rPr>
                <w:kern w:val="1"/>
                <w:sz w:val="18"/>
                <w:szCs w:val="18"/>
              </w:rPr>
              <w:t>голов</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4.5.4.</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Лошади</w:t>
            </w:r>
          </w:p>
        </w:tc>
        <w:tc>
          <w:tcPr>
            <w:tcW w:w="1417" w:type="dxa"/>
            <w:vAlign w:val="center"/>
          </w:tcPr>
          <w:p w:rsidR="00272FE0" w:rsidRPr="00C40A4B" w:rsidRDefault="00272FE0" w:rsidP="00F9719E">
            <w:pPr>
              <w:jc w:val="center"/>
              <w:rPr>
                <w:sz w:val="18"/>
                <w:szCs w:val="18"/>
              </w:rPr>
            </w:pPr>
            <w:r w:rsidRPr="00C40A4B">
              <w:rPr>
                <w:kern w:val="1"/>
                <w:sz w:val="18"/>
                <w:szCs w:val="18"/>
              </w:rPr>
              <w:t>голов</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4.5.5.</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Птица</w:t>
            </w:r>
          </w:p>
        </w:tc>
        <w:tc>
          <w:tcPr>
            <w:tcW w:w="1417" w:type="dxa"/>
            <w:vAlign w:val="center"/>
          </w:tcPr>
          <w:p w:rsidR="00272FE0" w:rsidRPr="00C40A4B" w:rsidRDefault="00272FE0" w:rsidP="00F9719E">
            <w:pPr>
              <w:snapToGrid w:val="0"/>
              <w:jc w:val="center"/>
              <w:rPr>
                <w:kern w:val="1"/>
                <w:sz w:val="18"/>
                <w:szCs w:val="18"/>
              </w:rPr>
            </w:pPr>
            <w:r w:rsidRPr="00C40A4B">
              <w:rPr>
                <w:kern w:val="1"/>
                <w:sz w:val="18"/>
                <w:szCs w:val="18"/>
              </w:rPr>
              <w:t>тыс. голов</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4.6.</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Из общего поголовья скота во всех категориях хозяйств – поголовье скота (на конец года) в ЛПХ – всего,</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голов</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 том числе:</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p>
        </w:tc>
        <w:tc>
          <w:tcPr>
            <w:tcW w:w="1843" w:type="dxa"/>
            <w:vAlign w:val="center"/>
          </w:tcPr>
          <w:p w:rsidR="00272FE0" w:rsidRPr="00C40A4B" w:rsidRDefault="00272FE0" w:rsidP="00F9719E">
            <w:pPr>
              <w:tabs>
                <w:tab w:val="left" w:pos="8280"/>
              </w:tabs>
              <w:snapToGrid w:val="0"/>
              <w:jc w:val="center"/>
              <w:rPr>
                <w:kern w:val="1"/>
                <w:sz w:val="18"/>
                <w:szCs w:val="18"/>
              </w:rPr>
            </w:pP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4.6.1.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КРС – всего,</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голов</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4.6.1.1.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 том числе коровы</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голов</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4.6.2.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Свиньи</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голов</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4.6.3.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Овцы и козы</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голов</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4.6.4.</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Лошади</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голов</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4.6.5.</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Птица</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r w:rsidRPr="00C40A4B">
              <w:rPr>
                <w:kern w:val="1"/>
                <w:sz w:val="18"/>
                <w:szCs w:val="18"/>
              </w:rPr>
              <w:t>тыс. голов</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4.7.</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Производство основных продуктов растениеводства в хозяйствах всех категорий,</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тонн</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2871,291</w:t>
            </w: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 том числе:</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p>
        </w:tc>
        <w:tc>
          <w:tcPr>
            <w:tcW w:w="1843" w:type="dxa"/>
            <w:vAlign w:val="center"/>
          </w:tcPr>
          <w:p w:rsidR="00272FE0" w:rsidRPr="00C40A4B" w:rsidRDefault="00272FE0" w:rsidP="00F9719E">
            <w:pPr>
              <w:tabs>
                <w:tab w:val="left" w:pos="8280"/>
              </w:tabs>
              <w:snapToGrid w:val="0"/>
              <w:jc w:val="center"/>
              <w:rPr>
                <w:kern w:val="1"/>
                <w:sz w:val="18"/>
                <w:szCs w:val="18"/>
              </w:rPr>
            </w:pP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4.7.1.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картофель</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тонн</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sz w:val="18"/>
                <w:szCs w:val="18"/>
              </w:rPr>
              <w:t>1814,409</w:t>
            </w: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4.7.2.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овощи</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тонн</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sz w:val="18"/>
                <w:szCs w:val="18"/>
              </w:rPr>
              <w:t>1056,882</w:t>
            </w: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4.8.</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Производство основных продуктов растениеводства в ЛПХ – всего,</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тонн</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376,141</w:t>
            </w: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 том числе:</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p>
        </w:tc>
        <w:tc>
          <w:tcPr>
            <w:tcW w:w="1843" w:type="dxa"/>
            <w:vAlign w:val="center"/>
          </w:tcPr>
          <w:p w:rsidR="00272FE0" w:rsidRPr="00C40A4B" w:rsidRDefault="00272FE0" w:rsidP="00F9719E">
            <w:pPr>
              <w:tabs>
                <w:tab w:val="left" w:pos="8280"/>
              </w:tabs>
              <w:snapToGrid w:val="0"/>
              <w:jc w:val="center"/>
              <w:rPr>
                <w:kern w:val="1"/>
                <w:sz w:val="18"/>
                <w:szCs w:val="18"/>
              </w:rPr>
            </w:pP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4.8.1.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картофель</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тонн</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sz w:val="18"/>
                <w:szCs w:val="18"/>
              </w:rPr>
              <w:t>339,409</w:t>
            </w: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4.8.2.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овощи</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тонн</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sz w:val="18"/>
                <w:szCs w:val="18"/>
              </w:rPr>
              <w:t>36,732</w:t>
            </w: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4.9.</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 xml:space="preserve">Производство основных продуктов животноводства в хозяйствах всех категорий, </w:t>
            </w:r>
          </w:p>
        </w:tc>
        <w:tc>
          <w:tcPr>
            <w:tcW w:w="1417" w:type="dxa"/>
            <w:tcMar>
              <w:left w:w="108" w:type="dxa"/>
              <w:right w:w="108" w:type="dxa"/>
            </w:tcMar>
            <w:vAlign w:val="center"/>
          </w:tcPr>
          <w:p w:rsidR="00272FE0" w:rsidRPr="00C40A4B" w:rsidRDefault="00272FE0" w:rsidP="00F9719E">
            <w:pPr>
              <w:jc w:val="center"/>
              <w:rPr>
                <w:kern w:val="1"/>
                <w:sz w:val="18"/>
                <w:szCs w:val="18"/>
              </w:rPr>
            </w:pPr>
            <w:r w:rsidRPr="00C40A4B">
              <w:rPr>
                <w:kern w:val="1"/>
                <w:sz w:val="18"/>
                <w:szCs w:val="18"/>
              </w:rPr>
              <w:t>тонн</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157,0</w:t>
            </w: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 том числе:</w:t>
            </w:r>
          </w:p>
        </w:tc>
        <w:tc>
          <w:tcPr>
            <w:tcW w:w="1417" w:type="dxa"/>
            <w:tcMar>
              <w:left w:w="108" w:type="dxa"/>
              <w:right w:w="108" w:type="dxa"/>
            </w:tcMar>
            <w:vAlign w:val="center"/>
          </w:tcPr>
          <w:p w:rsidR="00272FE0" w:rsidRPr="00C40A4B" w:rsidRDefault="00272FE0" w:rsidP="00F9719E">
            <w:pPr>
              <w:jc w:val="center"/>
              <w:rPr>
                <w:kern w:val="1"/>
                <w:sz w:val="18"/>
                <w:szCs w:val="18"/>
              </w:rPr>
            </w:pPr>
          </w:p>
        </w:tc>
        <w:tc>
          <w:tcPr>
            <w:tcW w:w="1843" w:type="dxa"/>
            <w:vAlign w:val="center"/>
          </w:tcPr>
          <w:p w:rsidR="00272FE0" w:rsidRPr="00C40A4B" w:rsidRDefault="00272FE0" w:rsidP="00F9719E">
            <w:pPr>
              <w:tabs>
                <w:tab w:val="left" w:pos="8280"/>
              </w:tabs>
              <w:snapToGrid w:val="0"/>
              <w:jc w:val="center"/>
              <w:rPr>
                <w:kern w:val="1"/>
                <w:sz w:val="18"/>
                <w:szCs w:val="18"/>
              </w:rPr>
            </w:pP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4.9.1.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скот и птица на убой (в убойном весе)</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тонн</w:t>
            </w:r>
          </w:p>
        </w:tc>
        <w:tc>
          <w:tcPr>
            <w:tcW w:w="1843" w:type="dxa"/>
            <w:vAlign w:val="center"/>
          </w:tcPr>
          <w:p w:rsidR="00272FE0" w:rsidRPr="00C40A4B" w:rsidRDefault="002009D1" w:rsidP="00F9719E">
            <w:pPr>
              <w:tabs>
                <w:tab w:val="left" w:pos="8280"/>
              </w:tabs>
              <w:snapToGrid w:val="0"/>
              <w:jc w:val="center"/>
              <w:rPr>
                <w:kern w:val="1"/>
                <w:sz w:val="18"/>
                <w:szCs w:val="18"/>
              </w:rPr>
            </w:pPr>
            <w:r>
              <w:rPr>
                <w:kern w:val="1"/>
                <w:sz w:val="18"/>
                <w:szCs w:val="18"/>
              </w:rPr>
              <w:t>21,5</w:t>
            </w: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4.9.2.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молоко</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тонн</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135,5</w:t>
            </w: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4.9.3.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яйца</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тыс. штук</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4.10.</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Производство основных продуктов животноводства в хозяйствах населения (личных подсобных хозяйствах), в том числе:</w:t>
            </w:r>
          </w:p>
        </w:tc>
        <w:tc>
          <w:tcPr>
            <w:tcW w:w="1417" w:type="dxa"/>
            <w:tcMar>
              <w:left w:w="108" w:type="dxa"/>
              <w:right w:w="108" w:type="dxa"/>
            </w:tcMar>
            <w:vAlign w:val="center"/>
          </w:tcPr>
          <w:p w:rsidR="00272FE0" w:rsidRPr="00C40A4B" w:rsidRDefault="00272FE0" w:rsidP="00F9719E">
            <w:pPr>
              <w:jc w:val="center"/>
              <w:rPr>
                <w:kern w:val="1"/>
                <w:sz w:val="18"/>
                <w:szCs w:val="18"/>
              </w:rPr>
            </w:pPr>
            <w:r w:rsidRPr="00C40A4B">
              <w:rPr>
                <w:kern w:val="1"/>
                <w:sz w:val="18"/>
                <w:szCs w:val="18"/>
              </w:rPr>
              <w:t>тонн</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4.10.1.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скот и птица на убой (в живом весе)</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тонн</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4.10.2.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молоко</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тонн</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rPr>
          <w:trHeight w:val="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4.10.3.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яйца</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r w:rsidRPr="00C40A4B">
              <w:rPr>
                <w:kern w:val="1"/>
                <w:sz w:val="18"/>
                <w:szCs w:val="18"/>
              </w:rPr>
              <w:t>тыс. штук</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4.11.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Заготовка кормов в сельскохозяйственных организациях и крестьянских (фермерских) хозяйствах, всего,</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r w:rsidRPr="00C40A4B">
              <w:rPr>
                <w:kern w:val="1"/>
                <w:sz w:val="18"/>
                <w:szCs w:val="18"/>
              </w:rPr>
              <w:t>тонн</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526</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 том числе:</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p>
        </w:tc>
        <w:tc>
          <w:tcPr>
            <w:tcW w:w="1843" w:type="dxa"/>
            <w:vAlign w:val="center"/>
          </w:tcPr>
          <w:p w:rsidR="00272FE0" w:rsidRPr="00C40A4B" w:rsidRDefault="00272FE0" w:rsidP="00F9719E">
            <w:pPr>
              <w:tabs>
                <w:tab w:val="left" w:pos="8280"/>
              </w:tabs>
              <w:snapToGrid w:val="0"/>
              <w:jc w:val="center"/>
              <w:rPr>
                <w:kern w:val="1"/>
                <w:sz w:val="18"/>
                <w:szCs w:val="18"/>
              </w:rPr>
            </w:pP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4.11.1.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силос</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r w:rsidRPr="00C40A4B">
              <w:rPr>
                <w:kern w:val="1"/>
                <w:sz w:val="18"/>
                <w:szCs w:val="18"/>
              </w:rPr>
              <w:t>тонн</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4.11.2.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сено</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r w:rsidRPr="00C40A4B">
              <w:rPr>
                <w:kern w:val="1"/>
                <w:sz w:val="18"/>
                <w:szCs w:val="18"/>
              </w:rPr>
              <w:t>тонн</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526</w:t>
            </w:r>
          </w:p>
          <w:p w:rsidR="00272FE0" w:rsidRPr="00C40A4B" w:rsidRDefault="00272FE0" w:rsidP="00F9719E">
            <w:pPr>
              <w:tabs>
                <w:tab w:val="left" w:pos="8280"/>
              </w:tabs>
              <w:snapToGrid w:val="0"/>
              <w:jc w:val="center"/>
              <w:rPr>
                <w:kern w:val="1"/>
                <w:sz w:val="18"/>
                <w:szCs w:val="18"/>
              </w:rPr>
            </w:pPr>
            <w:r w:rsidRPr="00C40A4B">
              <w:rPr>
                <w:kern w:val="1"/>
                <w:sz w:val="18"/>
                <w:szCs w:val="18"/>
              </w:rPr>
              <w:t xml:space="preserve">(однолетка 72 </w:t>
            </w:r>
            <w:proofErr w:type="spellStart"/>
            <w:r w:rsidRPr="00C40A4B">
              <w:rPr>
                <w:kern w:val="1"/>
                <w:sz w:val="18"/>
                <w:szCs w:val="18"/>
              </w:rPr>
              <w:t>тн</w:t>
            </w:r>
            <w:proofErr w:type="spellEnd"/>
            <w:r w:rsidRPr="00C40A4B">
              <w:rPr>
                <w:kern w:val="1"/>
                <w:sz w:val="18"/>
                <w:szCs w:val="18"/>
              </w:rPr>
              <w:t xml:space="preserve">, </w:t>
            </w:r>
            <w:proofErr w:type="spellStart"/>
            <w:r w:rsidRPr="00C40A4B">
              <w:rPr>
                <w:kern w:val="1"/>
                <w:sz w:val="18"/>
                <w:szCs w:val="18"/>
              </w:rPr>
              <w:t>многолетка</w:t>
            </w:r>
            <w:proofErr w:type="spellEnd"/>
            <w:r w:rsidRPr="00C40A4B">
              <w:rPr>
                <w:kern w:val="1"/>
                <w:sz w:val="18"/>
                <w:szCs w:val="18"/>
              </w:rPr>
              <w:t xml:space="preserve"> 279 </w:t>
            </w:r>
            <w:proofErr w:type="spellStart"/>
            <w:r w:rsidRPr="00C40A4B">
              <w:rPr>
                <w:kern w:val="1"/>
                <w:sz w:val="18"/>
                <w:szCs w:val="18"/>
              </w:rPr>
              <w:t>тн</w:t>
            </w:r>
            <w:proofErr w:type="spellEnd"/>
            <w:r w:rsidRPr="00C40A4B">
              <w:rPr>
                <w:kern w:val="1"/>
                <w:sz w:val="18"/>
                <w:szCs w:val="18"/>
              </w:rPr>
              <w:t>, покос 175тн)</w:t>
            </w:r>
          </w:p>
        </w:tc>
      </w:tr>
      <w:tr w:rsidR="00272FE0" w:rsidRPr="00C40A4B" w:rsidTr="00C40A4B">
        <w:tc>
          <w:tcPr>
            <w:tcW w:w="10519" w:type="dxa"/>
            <w:gridSpan w:val="4"/>
            <w:tcMar>
              <w:left w:w="108" w:type="dxa"/>
              <w:right w:w="108" w:type="dxa"/>
            </w:tcMar>
          </w:tcPr>
          <w:p w:rsidR="00272FE0" w:rsidRPr="00C40A4B" w:rsidRDefault="00272FE0" w:rsidP="00F9719E">
            <w:pPr>
              <w:snapToGrid w:val="0"/>
              <w:jc w:val="center"/>
              <w:rPr>
                <w:b/>
                <w:sz w:val="18"/>
                <w:szCs w:val="18"/>
              </w:rPr>
            </w:pPr>
            <w:r w:rsidRPr="00C40A4B">
              <w:rPr>
                <w:b/>
                <w:sz w:val="18"/>
                <w:szCs w:val="18"/>
              </w:rPr>
              <w:t>5. Строительство</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Число строительных организаций – всего,</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 том числе по формам собственности:</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5.1.1.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государственных</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5.1.2.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муниципальных</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5.1.3.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частных</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5.1.4.</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смешанные российские</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5.1.5.</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общественные</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Производство строительных материалов, в том числе:</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5.2.1.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стеновые материалы</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млн. штук</w:t>
            </w:r>
          </w:p>
          <w:p w:rsidR="00272FE0" w:rsidRPr="00C40A4B" w:rsidRDefault="00272FE0" w:rsidP="00F9719E">
            <w:pPr>
              <w:tabs>
                <w:tab w:val="left" w:pos="8280"/>
              </w:tabs>
              <w:snapToGrid w:val="0"/>
              <w:jc w:val="center"/>
              <w:rPr>
                <w:kern w:val="1"/>
                <w:sz w:val="18"/>
                <w:szCs w:val="18"/>
              </w:rPr>
            </w:pPr>
            <w:r w:rsidRPr="00C40A4B">
              <w:rPr>
                <w:kern w:val="1"/>
                <w:sz w:val="18"/>
                <w:szCs w:val="18"/>
              </w:rPr>
              <w:t>условного кирпича</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lastRenderedPageBreak/>
              <w:t>5.2.2.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конструкции и детали сборные, железобетонные</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vertAlign w:val="superscript"/>
              </w:rPr>
            </w:pPr>
            <w:r w:rsidRPr="00C40A4B">
              <w:rPr>
                <w:kern w:val="1"/>
                <w:sz w:val="18"/>
                <w:szCs w:val="18"/>
              </w:rPr>
              <w:t>тыс. м</w:t>
            </w:r>
            <w:r w:rsidRPr="00C40A4B">
              <w:rPr>
                <w:kern w:val="1"/>
                <w:sz w:val="18"/>
                <w:szCs w:val="18"/>
                <w:vertAlign w:val="superscript"/>
              </w:rPr>
              <w:t>3</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5.2.3.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пиломатериалы</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тыс. м</w:t>
            </w:r>
            <w:r w:rsidRPr="00C40A4B">
              <w:rPr>
                <w:kern w:val="1"/>
                <w:sz w:val="18"/>
                <w:szCs w:val="18"/>
                <w:vertAlign w:val="superscript"/>
              </w:rPr>
              <w:t>3</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5.2.4.</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цемент</w:t>
            </w:r>
          </w:p>
        </w:tc>
        <w:tc>
          <w:tcPr>
            <w:tcW w:w="1417" w:type="dxa"/>
            <w:tcMar>
              <w:left w:w="108" w:type="dxa"/>
              <w:right w:w="108" w:type="dxa"/>
            </w:tcMar>
            <w:vAlign w:val="center"/>
          </w:tcPr>
          <w:p w:rsidR="00272FE0" w:rsidRPr="00C40A4B" w:rsidRDefault="00272FE0" w:rsidP="00F9719E">
            <w:pPr>
              <w:jc w:val="center"/>
              <w:rPr>
                <w:kern w:val="1"/>
                <w:sz w:val="18"/>
                <w:szCs w:val="18"/>
              </w:rPr>
            </w:pPr>
            <w:r w:rsidRPr="00C40A4B">
              <w:rPr>
                <w:kern w:val="1"/>
                <w:sz w:val="18"/>
                <w:szCs w:val="18"/>
              </w:rPr>
              <w:t>тыс. тонн</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5.2.5.</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материалы строительные нерудные</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тыс. м</w:t>
            </w:r>
            <w:r w:rsidRPr="00C40A4B">
              <w:rPr>
                <w:kern w:val="1"/>
                <w:sz w:val="18"/>
                <w:szCs w:val="18"/>
                <w:vertAlign w:val="superscript"/>
              </w:rPr>
              <w:t>3</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Инвестиции в основной капитал – всего, в том числе по источникам финансирования:</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млн. руб.</w:t>
            </w:r>
          </w:p>
        </w:tc>
        <w:tc>
          <w:tcPr>
            <w:tcW w:w="1843" w:type="dxa"/>
            <w:vAlign w:val="center"/>
          </w:tcPr>
          <w:p w:rsidR="00272FE0" w:rsidRPr="00C40A4B" w:rsidRDefault="002009D1" w:rsidP="00F9719E">
            <w:pPr>
              <w:tabs>
                <w:tab w:val="left" w:pos="8280"/>
              </w:tabs>
              <w:snapToGrid w:val="0"/>
              <w:jc w:val="center"/>
              <w:rPr>
                <w:kern w:val="1"/>
                <w:sz w:val="18"/>
                <w:szCs w:val="18"/>
              </w:rPr>
            </w:pPr>
            <w:r>
              <w:rPr>
                <w:kern w:val="1"/>
                <w:sz w:val="18"/>
                <w:szCs w:val="18"/>
              </w:rPr>
              <w:t>1 221,6</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5.3.1.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собственные средства предприятий</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rPr>
          <w:trHeight w:val="42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5.3.2.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привлеченные средства, из них:</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rPr>
          <w:trHeight w:val="415"/>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5.3.2.1.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из федерального бюджета</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rPr>
          <w:trHeight w:val="421"/>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5.3.2.2.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 xml:space="preserve">из областного бюджета </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rPr>
          <w:trHeight w:val="399"/>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5.3.2.3.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из местного бюджета</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rPr>
          <w:trHeight w:val="43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5.3.2.4.</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средства внебюджетных фондов</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5.3.2.5.</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прочие</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5.3.3.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иностранные инвестиции</w:t>
            </w:r>
          </w:p>
        </w:tc>
        <w:tc>
          <w:tcPr>
            <w:tcW w:w="1417" w:type="dxa"/>
            <w:tcMar>
              <w:left w:w="108" w:type="dxa"/>
              <w:right w:w="108" w:type="dxa"/>
            </w:tcMar>
            <w:vAlign w:val="center"/>
          </w:tcPr>
          <w:p w:rsidR="00272FE0" w:rsidRPr="00C40A4B" w:rsidRDefault="00272FE0" w:rsidP="00F9719E">
            <w:pPr>
              <w:jc w:val="center"/>
              <w:rPr>
                <w:kern w:val="1"/>
                <w:sz w:val="18"/>
                <w:szCs w:val="18"/>
              </w:rPr>
            </w:pPr>
            <w:r w:rsidRPr="00C40A4B">
              <w:rPr>
                <w:kern w:val="1"/>
                <w:sz w:val="18"/>
                <w:szCs w:val="18"/>
              </w:rPr>
              <w:t>тыс. долл. США</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5.4.</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 xml:space="preserve">Объем капитальных вложений в объекты </w:t>
            </w:r>
            <w:proofErr w:type="spellStart"/>
            <w:r w:rsidRPr="00C40A4B">
              <w:rPr>
                <w:kern w:val="1"/>
                <w:sz w:val="18"/>
                <w:szCs w:val="18"/>
              </w:rPr>
              <w:t>капит</w:t>
            </w:r>
            <w:proofErr w:type="spellEnd"/>
            <w:r w:rsidRPr="00C40A4B">
              <w:rPr>
                <w:kern w:val="1"/>
                <w:sz w:val="18"/>
                <w:szCs w:val="18"/>
              </w:rPr>
              <w:t>. строительства – всего,</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 том числе по источникам финансирования:</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5.4.1.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собственные средства предприятий</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5.4.2.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привлеченные средства, из них:</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5.4.2.1.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из федерального бюджета</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5.4.2.2.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 xml:space="preserve">из областного бюджета </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5.4.2.3.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из местного бюджета</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5.4.2.4.</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средства внебюджетных фондов</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5.4.2.5.</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прочие</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5.4.3.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иностранные инвестиции</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тыс. долл. США</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rPr>
          <w:trHeight w:val="70"/>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5.5.</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Ввод жилья – всего, в том числе:</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r w:rsidRPr="00C40A4B">
              <w:rPr>
                <w:kern w:val="1"/>
                <w:sz w:val="18"/>
                <w:szCs w:val="18"/>
              </w:rPr>
              <w:t>м</w:t>
            </w:r>
            <w:r w:rsidRPr="00C40A4B">
              <w:rPr>
                <w:kern w:val="1"/>
                <w:sz w:val="18"/>
                <w:szCs w:val="18"/>
                <w:vertAlign w:val="superscript"/>
              </w:rPr>
              <w:t>2</w:t>
            </w:r>
          </w:p>
        </w:tc>
        <w:tc>
          <w:tcPr>
            <w:tcW w:w="1843" w:type="dxa"/>
            <w:vAlign w:val="center"/>
          </w:tcPr>
          <w:p w:rsidR="00272FE0" w:rsidRPr="00C40A4B" w:rsidRDefault="002009D1" w:rsidP="00F9719E">
            <w:pPr>
              <w:tabs>
                <w:tab w:val="left" w:pos="8280"/>
              </w:tabs>
              <w:snapToGrid w:val="0"/>
              <w:jc w:val="center"/>
              <w:rPr>
                <w:kern w:val="1"/>
                <w:sz w:val="18"/>
                <w:szCs w:val="18"/>
              </w:rPr>
            </w:pPr>
            <w:r>
              <w:rPr>
                <w:kern w:val="1"/>
                <w:sz w:val="18"/>
                <w:szCs w:val="18"/>
              </w:rPr>
              <w:t>129,1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5.5.1.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количество введенных квартир</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5.5.2.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количество введенных м</w:t>
            </w:r>
            <w:r w:rsidRPr="00C40A4B">
              <w:rPr>
                <w:kern w:val="1"/>
                <w:sz w:val="18"/>
                <w:szCs w:val="18"/>
                <w:vertAlign w:val="superscript"/>
              </w:rPr>
              <w:t>2</w:t>
            </w:r>
            <w:r w:rsidRPr="00C40A4B">
              <w:rPr>
                <w:kern w:val="1"/>
                <w:sz w:val="18"/>
                <w:szCs w:val="18"/>
              </w:rPr>
              <w:t xml:space="preserve"> общей площади</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м</w:t>
            </w:r>
            <w:r w:rsidRPr="00C40A4B">
              <w:rPr>
                <w:kern w:val="1"/>
                <w:sz w:val="18"/>
                <w:szCs w:val="18"/>
                <w:vertAlign w:val="superscript"/>
              </w:rPr>
              <w:t>2</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rPr>
          <w:trHeight w:val="553"/>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5.5.3.</w:t>
            </w:r>
          </w:p>
        </w:tc>
        <w:tc>
          <w:tcPr>
            <w:tcW w:w="6379" w:type="dxa"/>
            <w:tcMar>
              <w:left w:w="108" w:type="dxa"/>
              <w:right w:w="108" w:type="dxa"/>
            </w:tcMar>
            <w:vAlign w:val="center"/>
          </w:tcPr>
          <w:p w:rsidR="00272FE0" w:rsidRPr="00C40A4B" w:rsidRDefault="00272FE0" w:rsidP="00F9719E">
            <w:pPr>
              <w:snapToGrid w:val="0"/>
              <w:rPr>
                <w:kern w:val="1"/>
                <w:sz w:val="18"/>
                <w:szCs w:val="18"/>
              </w:rPr>
            </w:pPr>
            <w:r w:rsidRPr="00C40A4B">
              <w:rPr>
                <w:kern w:val="1"/>
                <w:sz w:val="18"/>
                <w:szCs w:val="18"/>
              </w:rPr>
              <w:t>индивидуальное жилищное строительство</w:t>
            </w:r>
          </w:p>
        </w:tc>
        <w:tc>
          <w:tcPr>
            <w:tcW w:w="1417" w:type="dxa"/>
            <w:tcMar>
              <w:left w:w="108" w:type="dxa"/>
              <w:right w:w="108" w:type="dxa"/>
            </w:tcMar>
            <w:vAlign w:val="center"/>
          </w:tcPr>
          <w:p w:rsidR="00272FE0" w:rsidRPr="00C40A4B" w:rsidRDefault="00272FE0" w:rsidP="00F9719E">
            <w:pPr>
              <w:jc w:val="center"/>
              <w:rPr>
                <w:kern w:val="1"/>
                <w:sz w:val="18"/>
                <w:szCs w:val="18"/>
              </w:rPr>
            </w:pPr>
            <w:r w:rsidRPr="00C40A4B">
              <w:rPr>
                <w:kern w:val="1"/>
                <w:sz w:val="18"/>
                <w:szCs w:val="18"/>
              </w:rPr>
              <w:t>м</w:t>
            </w:r>
            <w:r w:rsidRPr="00C40A4B">
              <w:rPr>
                <w:kern w:val="1"/>
                <w:sz w:val="18"/>
                <w:szCs w:val="18"/>
                <w:vertAlign w:val="superscript"/>
              </w:rPr>
              <w:t>2</w:t>
            </w:r>
          </w:p>
        </w:tc>
        <w:tc>
          <w:tcPr>
            <w:tcW w:w="1843" w:type="dxa"/>
            <w:vAlign w:val="center"/>
          </w:tcPr>
          <w:p w:rsidR="00272FE0" w:rsidRPr="00C40A4B" w:rsidRDefault="002009D1" w:rsidP="00F9719E">
            <w:pPr>
              <w:tabs>
                <w:tab w:val="left" w:pos="8280"/>
              </w:tabs>
              <w:snapToGrid w:val="0"/>
              <w:jc w:val="center"/>
              <w:rPr>
                <w:kern w:val="1"/>
                <w:sz w:val="18"/>
                <w:szCs w:val="18"/>
              </w:rPr>
            </w:pPr>
            <w:r>
              <w:rPr>
                <w:kern w:val="1"/>
                <w:sz w:val="18"/>
                <w:szCs w:val="18"/>
              </w:rPr>
              <w:t>129,1</w:t>
            </w:r>
          </w:p>
        </w:tc>
      </w:tr>
      <w:tr w:rsidR="00272FE0" w:rsidRPr="00C40A4B" w:rsidTr="00C40A4B">
        <w:trPr>
          <w:trHeight w:val="564"/>
        </w:trPr>
        <w:tc>
          <w:tcPr>
            <w:tcW w:w="10519" w:type="dxa"/>
            <w:gridSpan w:val="4"/>
            <w:tcMar>
              <w:left w:w="108" w:type="dxa"/>
              <w:right w:w="108" w:type="dxa"/>
            </w:tcMar>
            <w:vAlign w:val="center"/>
          </w:tcPr>
          <w:p w:rsidR="00272FE0" w:rsidRPr="00C40A4B" w:rsidRDefault="00272FE0" w:rsidP="00F9719E">
            <w:pPr>
              <w:snapToGrid w:val="0"/>
              <w:jc w:val="center"/>
              <w:rPr>
                <w:b/>
                <w:sz w:val="18"/>
                <w:szCs w:val="18"/>
              </w:rPr>
            </w:pPr>
            <w:r w:rsidRPr="00C40A4B">
              <w:rPr>
                <w:b/>
                <w:sz w:val="18"/>
                <w:szCs w:val="18"/>
              </w:rPr>
              <w:t>6. Торговля, общественное питание и бытовое обслуживание населения (в целом по муниципальному образованию)</w:t>
            </w:r>
          </w:p>
        </w:tc>
      </w:tr>
      <w:tr w:rsidR="00272FE0" w:rsidRPr="00C40A4B" w:rsidTr="00C40A4B">
        <w:trPr>
          <w:trHeight w:val="558"/>
        </w:trPr>
        <w:tc>
          <w:tcPr>
            <w:tcW w:w="10519" w:type="dxa"/>
            <w:gridSpan w:val="4"/>
            <w:tcMar>
              <w:left w:w="108" w:type="dxa"/>
              <w:right w:w="108" w:type="dxa"/>
            </w:tcMar>
            <w:vAlign w:val="center"/>
          </w:tcPr>
          <w:p w:rsidR="00272FE0" w:rsidRPr="00C40A4B" w:rsidRDefault="00272FE0" w:rsidP="00F9719E">
            <w:pPr>
              <w:tabs>
                <w:tab w:val="left" w:pos="8280"/>
              </w:tabs>
              <w:snapToGrid w:val="0"/>
              <w:jc w:val="center"/>
              <w:rPr>
                <w:b/>
                <w:kern w:val="1"/>
                <w:sz w:val="18"/>
                <w:szCs w:val="18"/>
              </w:rPr>
            </w:pPr>
            <w:r w:rsidRPr="00C40A4B">
              <w:rPr>
                <w:b/>
                <w:kern w:val="1"/>
                <w:sz w:val="18"/>
                <w:szCs w:val="18"/>
              </w:rPr>
              <w:t>6.1. Торговля</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6.1.1.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Количество объектов розничной торговли, осуществляющих деятельность на территории муниципального образования, в том числе:</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2009D1">
            <w:pPr>
              <w:tabs>
                <w:tab w:val="left" w:pos="8280"/>
              </w:tabs>
              <w:snapToGrid w:val="0"/>
              <w:jc w:val="center"/>
              <w:rPr>
                <w:kern w:val="1"/>
                <w:sz w:val="18"/>
                <w:szCs w:val="18"/>
              </w:rPr>
            </w:pPr>
            <w:r w:rsidRPr="00C40A4B">
              <w:rPr>
                <w:kern w:val="1"/>
                <w:sz w:val="18"/>
                <w:szCs w:val="18"/>
              </w:rPr>
              <w:t>2</w:t>
            </w:r>
            <w:r w:rsidR="002009D1">
              <w:rPr>
                <w:kern w:val="1"/>
                <w:sz w:val="18"/>
                <w:szCs w:val="18"/>
              </w:rPr>
              <w:t>0</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6.1.2.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Магазины</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009D1" w:rsidP="00F9719E">
            <w:pPr>
              <w:tabs>
                <w:tab w:val="left" w:pos="8280"/>
              </w:tabs>
              <w:snapToGrid w:val="0"/>
              <w:jc w:val="center"/>
              <w:rPr>
                <w:kern w:val="1"/>
                <w:sz w:val="18"/>
                <w:szCs w:val="18"/>
              </w:rPr>
            </w:pPr>
            <w:r>
              <w:rPr>
                <w:kern w:val="1"/>
                <w:sz w:val="18"/>
                <w:szCs w:val="18"/>
              </w:rPr>
              <w:t>19</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6.1.2.3.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из них универсамы (супермаркеты)</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6.1.3.</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Розничные рынки – всего, из них:</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6.1.3.1.</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Продовольственные</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6.1.3.2.</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Сельскохозяйственные</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6.1.3.3.</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Непродовольственные</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6.1.3.4.</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Бытовой техники</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6.1.3.5.</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Строительных материалов</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6.1.3.6.</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Товаров для дома и сада</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6.1.3.7.</w:t>
            </w:r>
          </w:p>
        </w:tc>
        <w:tc>
          <w:tcPr>
            <w:tcW w:w="6379" w:type="dxa"/>
            <w:tcMar>
              <w:left w:w="108" w:type="dxa"/>
              <w:right w:w="108" w:type="dxa"/>
            </w:tcMar>
            <w:vAlign w:val="center"/>
          </w:tcPr>
          <w:p w:rsidR="00272FE0" w:rsidRPr="00C40A4B" w:rsidRDefault="00272FE0" w:rsidP="00F9719E">
            <w:pPr>
              <w:jc w:val="both"/>
              <w:rPr>
                <w:sz w:val="18"/>
                <w:szCs w:val="18"/>
              </w:rPr>
            </w:pPr>
            <w:proofErr w:type="spellStart"/>
            <w:r w:rsidRPr="00C40A4B">
              <w:rPr>
                <w:sz w:val="18"/>
                <w:szCs w:val="18"/>
              </w:rPr>
              <w:t>Зоотоваров</w:t>
            </w:r>
            <w:proofErr w:type="spellEnd"/>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6.1.3.8.</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Универсальные</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6.1.4.</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Нестационарные торговые объекты – всего, из них:</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6.1.4.1.</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Павильоны</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6.1.4.2.</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Киоски</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6.1.4.3.</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Лотки</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6.1.4.4.</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Автолавки</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6.1.5.</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Площадь торговых объектов – всего (торговая)</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 xml:space="preserve">тыс. </w:t>
            </w:r>
            <w:r w:rsidRPr="00C40A4B">
              <w:rPr>
                <w:kern w:val="1"/>
                <w:sz w:val="18"/>
                <w:szCs w:val="18"/>
              </w:rPr>
              <w:t>м</w:t>
            </w:r>
            <w:r w:rsidRPr="00C40A4B">
              <w:rPr>
                <w:kern w:val="1"/>
                <w:sz w:val="18"/>
                <w:szCs w:val="18"/>
                <w:vertAlign w:val="superscript"/>
              </w:rPr>
              <w:t>2</w:t>
            </w:r>
          </w:p>
        </w:tc>
        <w:tc>
          <w:tcPr>
            <w:tcW w:w="1843" w:type="dxa"/>
            <w:vAlign w:val="center"/>
          </w:tcPr>
          <w:p w:rsidR="00272FE0" w:rsidRPr="00C40A4B" w:rsidRDefault="00272FE0" w:rsidP="002009D1">
            <w:pPr>
              <w:tabs>
                <w:tab w:val="left" w:pos="8280"/>
              </w:tabs>
              <w:snapToGrid w:val="0"/>
              <w:jc w:val="center"/>
              <w:rPr>
                <w:kern w:val="1"/>
                <w:sz w:val="18"/>
                <w:szCs w:val="18"/>
              </w:rPr>
            </w:pPr>
            <w:r w:rsidRPr="00C40A4B">
              <w:rPr>
                <w:kern w:val="1"/>
                <w:sz w:val="18"/>
                <w:szCs w:val="18"/>
              </w:rPr>
              <w:t>0,8</w:t>
            </w:r>
            <w:r w:rsidR="002009D1">
              <w:rPr>
                <w:kern w:val="1"/>
                <w:sz w:val="18"/>
                <w:szCs w:val="18"/>
              </w:rPr>
              <w:t>086</w:t>
            </w:r>
          </w:p>
        </w:tc>
      </w:tr>
      <w:tr w:rsidR="00C40A4B" w:rsidRPr="00C40A4B" w:rsidTr="00C40A4B">
        <w:trPr>
          <w:trHeight w:val="888"/>
        </w:trPr>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6.1.6.</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Розничный товарооборот</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sz w:val="18"/>
                <w:szCs w:val="18"/>
              </w:rPr>
              <w:t>…</w:t>
            </w:r>
            <w:r w:rsidRPr="00C40A4B">
              <w:rPr>
                <w:sz w:val="18"/>
                <w:szCs w:val="18"/>
                <w:vertAlign w:val="superscript"/>
              </w:rPr>
              <w:t>1)</w:t>
            </w:r>
          </w:p>
        </w:tc>
      </w:tr>
      <w:tr w:rsidR="00272FE0" w:rsidRPr="00C40A4B" w:rsidTr="00C40A4B">
        <w:trPr>
          <w:trHeight w:val="422"/>
        </w:trPr>
        <w:tc>
          <w:tcPr>
            <w:tcW w:w="10519" w:type="dxa"/>
            <w:gridSpan w:val="4"/>
            <w:tcMar>
              <w:left w:w="108" w:type="dxa"/>
              <w:right w:w="108" w:type="dxa"/>
            </w:tcMar>
          </w:tcPr>
          <w:p w:rsidR="00272FE0" w:rsidRPr="00C40A4B" w:rsidRDefault="00272FE0" w:rsidP="00F9719E">
            <w:pPr>
              <w:tabs>
                <w:tab w:val="left" w:pos="8280"/>
              </w:tabs>
              <w:snapToGrid w:val="0"/>
              <w:jc w:val="center"/>
              <w:rPr>
                <w:b/>
                <w:kern w:val="1"/>
                <w:sz w:val="18"/>
                <w:szCs w:val="18"/>
              </w:rPr>
            </w:pPr>
            <w:r w:rsidRPr="00C40A4B">
              <w:rPr>
                <w:b/>
                <w:kern w:val="1"/>
                <w:sz w:val="18"/>
                <w:szCs w:val="18"/>
              </w:rPr>
              <w:t>6.2. Общественное питание</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lastRenderedPageBreak/>
              <w:t>6.2.1.</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 xml:space="preserve">Количество общедоступных объектов общественного питания, осуществляющих деятельность на территории муниципального образования, </w:t>
            </w:r>
            <w:r w:rsidRPr="00C40A4B">
              <w:rPr>
                <w:kern w:val="1"/>
                <w:sz w:val="18"/>
                <w:szCs w:val="18"/>
              </w:rPr>
              <w:t>–</w:t>
            </w:r>
            <w:r w:rsidRPr="00C40A4B">
              <w:rPr>
                <w:sz w:val="18"/>
                <w:szCs w:val="18"/>
              </w:rPr>
              <w:t xml:space="preserve"> всего (без учета </w:t>
            </w:r>
            <w:proofErr w:type="spellStart"/>
            <w:r w:rsidRPr="00C40A4B">
              <w:rPr>
                <w:sz w:val="18"/>
                <w:szCs w:val="18"/>
              </w:rPr>
              <w:t>спецсети</w:t>
            </w:r>
            <w:proofErr w:type="spellEnd"/>
            <w:r w:rsidRPr="00C40A4B">
              <w:rPr>
                <w:sz w:val="18"/>
                <w:szCs w:val="18"/>
              </w:rPr>
              <w:t>), в том числе:</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2</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6.2.1.1.</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Общедоступные столовые, закусочные, буфеты:</w:t>
            </w:r>
          </w:p>
        </w:tc>
        <w:tc>
          <w:tcPr>
            <w:tcW w:w="1417" w:type="dxa"/>
            <w:tcMar>
              <w:left w:w="108" w:type="dxa"/>
              <w:right w:w="108" w:type="dxa"/>
            </w:tcMar>
            <w:vAlign w:val="center"/>
          </w:tcPr>
          <w:p w:rsidR="00272FE0" w:rsidRPr="00C40A4B" w:rsidRDefault="00272FE0" w:rsidP="00F9719E">
            <w:pPr>
              <w:jc w:val="center"/>
              <w:rPr>
                <w:sz w:val="18"/>
                <w:szCs w:val="18"/>
              </w:rPr>
            </w:pPr>
          </w:p>
        </w:tc>
        <w:tc>
          <w:tcPr>
            <w:tcW w:w="1843" w:type="dxa"/>
            <w:vAlign w:val="center"/>
          </w:tcPr>
          <w:p w:rsidR="00272FE0" w:rsidRPr="00C40A4B" w:rsidRDefault="00272FE0" w:rsidP="00F9719E">
            <w:pPr>
              <w:tabs>
                <w:tab w:val="left" w:pos="8280"/>
              </w:tabs>
              <w:snapToGrid w:val="0"/>
              <w:jc w:val="center"/>
              <w:rPr>
                <w:kern w:val="1"/>
                <w:sz w:val="18"/>
                <w:szCs w:val="18"/>
              </w:rPr>
            </w:pP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а) количество</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б) в них посадочных мест</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6.2.1.2.</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Рестораны, кафе, бары:</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p>
        </w:tc>
        <w:tc>
          <w:tcPr>
            <w:tcW w:w="1843" w:type="dxa"/>
            <w:vAlign w:val="center"/>
          </w:tcPr>
          <w:p w:rsidR="00272FE0" w:rsidRPr="00C40A4B" w:rsidRDefault="00272FE0" w:rsidP="00F9719E">
            <w:pPr>
              <w:tabs>
                <w:tab w:val="left" w:pos="8280"/>
              </w:tabs>
              <w:snapToGrid w:val="0"/>
              <w:jc w:val="center"/>
              <w:rPr>
                <w:kern w:val="1"/>
                <w:sz w:val="18"/>
                <w:szCs w:val="18"/>
              </w:rPr>
            </w:pP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а) количество</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2</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б) в них посадочных мест</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50</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6.2.2.</w:t>
            </w:r>
          </w:p>
        </w:tc>
        <w:tc>
          <w:tcPr>
            <w:tcW w:w="6379" w:type="dxa"/>
            <w:tcMar>
              <w:left w:w="108" w:type="dxa"/>
              <w:right w:w="108" w:type="dxa"/>
            </w:tcMar>
            <w:vAlign w:val="center"/>
          </w:tcPr>
          <w:p w:rsidR="00272FE0" w:rsidRPr="00C40A4B" w:rsidRDefault="00272FE0" w:rsidP="00F9719E">
            <w:pPr>
              <w:rPr>
                <w:sz w:val="18"/>
                <w:szCs w:val="18"/>
              </w:rPr>
            </w:pPr>
            <w:r w:rsidRPr="00C40A4B">
              <w:rPr>
                <w:sz w:val="18"/>
                <w:szCs w:val="18"/>
              </w:rPr>
              <w:t>Оборот общественного питания</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r w:rsidRPr="00C40A4B">
              <w:rPr>
                <w:kern w:val="1"/>
                <w:sz w:val="18"/>
                <w:szCs w:val="18"/>
              </w:rPr>
              <w:t>млн.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sz w:val="18"/>
                <w:szCs w:val="18"/>
              </w:rPr>
              <w:t>…</w:t>
            </w:r>
            <w:r w:rsidRPr="00C40A4B">
              <w:rPr>
                <w:sz w:val="18"/>
                <w:szCs w:val="18"/>
                <w:vertAlign w:val="superscript"/>
              </w:rPr>
              <w:t>1)</w:t>
            </w:r>
          </w:p>
        </w:tc>
      </w:tr>
      <w:tr w:rsidR="00272FE0" w:rsidRPr="00C40A4B" w:rsidTr="00C40A4B">
        <w:tc>
          <w:tcPr>
            <w:tcW w:w="10519" w:type="dxa"/>
            <w:gridSpan w:val="4"/>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b/>
                <w:kern w:val="1"/>
                <w:sz w:val="18"/>
                <w:szCs w:val="18"/>
              </w:rPr>
              <w:t>6.3. Бытовое обслуживание населения</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6.3.1.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Количество специализированных предприятий бытового обслуживания населения – всего,</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3</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6.3.1.1.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 том числе – муниципальных,</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из них по видам услуг:</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p>
        </w:tc>
        <w:tc>
          <w:tcPr>
            <w:tcW w:w="1843" w:type="dxa"/>
            <w:vAlign w:val="center"/>
          </w:tcPr>
          <w:p w:rsidR="00272FE0" w:rsidRPr="00C40A4B" w:rsidRDefault="00272FE0" w:rsidP="00F9719E">
            <w:pPr>
              <w:tabs>
                <w:tab w:val="left" w:pos="8280"/>
              </w:tabs>
              <w:snapToGrid w:val="0"/>
              <w:jc w:val="center"/>
              <w:rPr>
                <w:kern w:val="1"/>
                <w:sz w:val="18"/>
                <w:szCs w:val="18"/>
              </w:rPr>
            </w:pP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6.3.1.1.1.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 xml:space="preserve">услуги прачечных </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6.3.1.1.2.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 xml:space="preserve">химическая чистка и крашение </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6.3.1.1.3.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 xml:space="preserve">услуги бань и душевых </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6.3.1.1.4.</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услуги предприятий по прокату</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6.3.1.1.5.</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прочие виды бытовых услуг</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2</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6.3.2.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Количество специализированных организаций, оказывающих ритуальные услуги – всего,</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6.3.2.1.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 том числе муниципальных</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rPr>
          <w:trHeight w:val="765"/>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6.3.3.</w:t>
            </w:r>
          </w:p>
        </w:tc>
        <w:tc>
          <w:tcPr>
            <w:tcW w:w="6379" w:type="dxa"/>
            <w:tcMar>
              <w:left w:w="108" w:type="dxa"/>
              <w:right w:w="108" w:type="dxa"/>
            </w:tcMar>
            <w:vAlign w:val="center"/>
          </w:tcPr>
          <w:p w:rsidR="00272FE0" w:rsidRPr="00C40A4B" w:rsidRDefault="00272FE0" w:rsidP="00F9719E">
            <w:pPr>
              <w:snapToGrid w:val="0"/>
              <w:rPr>
                <w:kern w:val="1"/>
                <w:sz w:val="18"/>
                <w:szCs w:val="18"/>
              </w:rPr>
            </w:pPr>
            <w:r w:rsidRPr="00C40A4B">
              <w:rPr>
                <w:kern w:val="1"/>
                <w:sz w:val="18"/>
                <w:szCs w:val="18"/>
              </w:rPr>
              <w:t xml:space="preserve">Площадь, отведенная под места захоронения </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м</w:t>
            </w:r>
            <w:r w:rsidRPr="00C40A4B">
              <w:rPr>
                <w:kern w:val="1"/>
                <w:sz w:val="18"/>
                <w:szCs w:val="18"/>
                <w:vertAlign w:val="superscript"/>
              </w:rPr>
              <w:t>2</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 xml:space="preserve">241000 </w:t>
            </w:r>
          </w:p>
          <w:p w:rsidR="00272FE0" w:rsidRPr="00C40A4B" w:rsidRDefault="00272FE0" w:rsidP="00F9719E">
            <w:pPr>
              <w:tabs>
                <w:tab w:val="left" w:pos="8280"/>
              </w:tabs>
              <w:snapToGrid w:val="0"/>
              <w:jc w:val="center"/>
              <w:rPr>
                <w:kern w:val="1"/>
                <w:sz w:val="18"/>
                <w:szCs w:val="18"/>
              </w:rPr>
            </w:pPr>
            <w:r w:rsidRPr="00C40A4B">
              <w:rPr>
                <w:kern w:val="1"/>
                <w:sz w:val="18"/>
                <w:szCs w:val="18"/>
              </w:rPr>
              <w:t xml:space="preserve">(Сеймчан уч.1- 13,6 га, уч.2- 7,8 га, Колымское – 2га, </w:t>
            </w:r>
          </w:p>
          <w:p w:rsidR="00272FE0" w:rsidRPr="00C40A4B" w:rsidRDefault="00272FE0" w:rsidP="00F9719E">
            <w:pPr>
              <w:tabs>
                <w:tab w:val="left" w:pos="8280"/>
              </w:tabs>
              <w:snapToGrid w:val="0"/>
              <w:jc w:val="center"/>
              <w:rPr>
                <w:kern w:val="1"/>
                <w:sz w:val="18"/>
                <w:szCs w:val="18"/>
              </w:rPr>
            </w:pPr>
            <w:proofErr w:type="spellStart"/>
            <w:r w:rsidRPr="00C40A4B">
              <w:rPr>
                <w:kern w:val="1"/>
                <w:sz w:val="18"/>
                <w:szCs w:val="18"/>
              </w:rPr>
              <w:t>с.Верхний</w:t>
            </w:r>
            <w:proofErr w:type="spellEnd"/>
            <w:r w:rsidRPr="00C40A4B">
              <w:rPr>
                <w:kern w:val="1"/>
                <w:sz w:val="18"/>
                <w:szCs w:val="18"/>
              </w:rPr>
              <w:t xml:space="preserve"> Сеймчан – 0,7 га)</w:t>
            </w:r>
          </w:p>
        </w:tc>
      </w:tr>
      <w:tr w:rsidR="00272FE0" w:rsidRPr="00C40A4B" w:rsidTr="00C40A4B">
        <w:trPr>
          <w:trHeight w:val="422"/>
        </w:trPr>
        <w:tc>
          <w:tcPr>
            <w:tcW w:w="10519" w:type="dxa"/>
            <w:gridSpan w:val="4"/>
            <w:tcMar>
              <w:left w:w="108" w:type="dxa"/>
              <w:right w:w="108" w:type="dxa"/>
            </w:tcMar>
            <w:vAlign w:val="center"/>
          </w:tcPr>
          <w:p w:rsidR="00272FE0" w:rsidRPr="00C40A4B" w:rsidRDefault="00272FE0" w:rsidP="00F9719E">
            <w:pPr>
              <w:snapToGrid w:val="0"/>
              <w:jc w:val="center"/>
              <w:rPr>
                <w:b/>
                <w:sz w:val="18"/>
                <w:szCs w:val="18"/>
              </w:rPr>
            </w:pPr>
            <w:r w:rsidRPr="00C40A4B">
              <w:rPr>
                <w:b/>
                <w:sz w:val="18"/>
                <w:szCs w:val="18"/>
              </w:rPr>
              <w:t>7. Связь и телекоммуникации</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7.1.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Число стационарных отделений почтовой связи</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7.2.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Число квартирных телефонных аппаратов, телефонной сети общего пользования</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2009D1">
            <w:pPr>
              <w:tabs>
                <w:tab w:val="left" w:pos="8280"/>
              </w:tabs>
              <w:snapToGrid w:val="0"/>
              <w:jc w:val="center"/>
              <w:rPr>
                <w:kern w:val="1"/>
                <w:sz w:val="18"/>
                <w:szCs w:val="18"/>
              </w:rPr>
            </w:pPr>
            <w:r w:rsidRPr="00C40A4B">
              <w:rPr>
                <w:kern w:val="1"/>
                <w:sz w:val="18"/>
                <w:szCs w:val="18"/>
              </w:rPr>
              <w:t>2</w:t>
            </w:r>
            <w:r w:rsidR="002009D1">
              <w:rPr>
                <w:kern w:val="1"/>
                <w:sz w:val="18"/>
                <w:szCs w:val="18"/>
              </w:rPr>
              <w:t>33</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7.3.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 xml:space="preserve">Число персональных компьютеров в администрации муниципального образования </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60</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7.4.</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 xml:space="preserve">Наличие локально-вычислительной сети (ЛВС) в администрации муниципального образования </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3</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7.4.1.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количество персональных компьютеров в составе ЛВС</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44</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7.4.2.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количество персональных компьютеров, подключенных к сети Интернет</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44</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7.5.</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Использование средств защиты информации, средств электронной цифровой подписи</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15</w:t>
            </w:r>
          </w:p>
        </w:tc>
      </w:tr>
      <w:tr w:rsidR="00272FE0" w:rsidRPr="00C40A4B" w:rsidTr="00C40A4B">
        <w:trPr>
          <w:trHeight w:val="443"/>
        </w:trPr>
        <w:tc>
          <w:tcPr>
            <w:tcW w:w="10519" w:type="dxa"/>
            <w:gridSpan w:val="4"/>
            <w:tcMar>
              <w:left w:w="108" w:type="dxa"/>
              <w:right w:w="108" w:type="dxa"/>
            </w:tcMar>
            <w:vAlign w:val="center"/>
          </w:tcPr>
          <w:p w:rsidR="00272FE0" w:rsidRPr="00C40A4B" w:rsidRDefault="00272FE0" w:rsidP="00F9719E">
            <w:pPr>
              <w:snapToGrid w:val="0"/>
              <w:jc w:val="center"/>
              <w:rPr>
                <w:b/>
                <w:sz w:val="18"/>
                <w:szCs w:val="18"/>
              </w:rPr>
            </w:pPr>
            <w:r w:rsidRPr="00C40A4B">
              <w:rPr>
                <w:b/>
                <w:sz w:val="18"/>
                <w:szCs w:val="18"/>
              </w:rPr>
              <w:t>8. Дорожное хозяйство и транспорт</w:t>
            </w:r>
          </w:p>
        </w:tc>
      </w:tr>
      <w:tr w:rsidR="00272FE0" w:rsidRPr="00C40A4B" w:rsidTr="00C40A4B">
        <w:trPr>
          <w:trHeight w:val="421"/>
        </w:trPr>
        <w:tc>
          <w:tcPr>
            <w:tcW w:w="10519" w:type="dxa"/>
            <w:gridSpan w:val="4"/>
            <w:tcMar>
              <w:left w:w="108" w:type="dxa"/>
              <w:right w:w="108" w:type="dxa"/>
            </w:tcMar>
            <w:vAlign w:val="center"/>
          </w:tcPr>
          <w:p w:rsidR="00272FE0" w:rsidRPr="00C40A4B" w:rsidRDefault="00272FE0" w:rsidP="00F9719E">
            <w:pPr>
              <w:tabs>
                <w:tab w:val="left" w:pos="8280"/>
              </w:tabs>
              <w:snapToGrid w:val="0"/>
              <w:jc w:val="center"/>
              <w:rPr>
                <w:b/>
                <w:kern w:val="1"/>
                <w:sz w:val="18"/>
                <w:szCs w:val="18"/>
              </w:rPr>
            </w:pPr>
            <w:r w:rsidRPr="00C40A4B">
              <w:rPr>
                <w:b/>
                <w:kern w:val="1"/>
                <w:sz w:val="18"/>
                <w:szCs w:val="18"/>
              </w:rPr>
              <w:t>8.1. Дорожное хозяйство</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Протяженность автомобильных дорог общего пользования местного значения</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37,4</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Протяженность улично-дорожной сети</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34,4</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8.1.3.</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r w:rsidRPr="00C40A4B">
              <w:rPr>
                <w:kern w:val="1"/>
                <w:sz w:val="18"/>
                <w:szCs w:val="18"/>
              </w:rPr>
              <w:t>%</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86,6</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8.1.4.</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 xml:space="preserve">Отремонтировано автомобильных дорог общего пользования местного значения </w:t>
            </w:r>
          </w:p>
        </w:tc>
        <w:tc>
          <w:tcPr>
            <w:tcW w:w="1417" w:type="dxa"/>
            <w:tcMar>
              <w:left w:w="108" w:type="dxa"/>
              <w:right w:w="108" w:type="dxa"/>
            </w:tcMar>
            <w:vAlign w:val="center"/>
          </w:tcPr>
          <w:p w:rsidR="00272FE0" w:rsidRPr="00C40A4B" w:rsidRDefault="00272FE0" w:rsidP="00F9719E">
            <w:pPr>
              <w:snapToGrid w:val="0"/>
              <w:jc w:val="center"/>
              <w:rPr>
                <w:kern w:val="1"/>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0,0</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8.1.5.</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Отремонтировано улично-дорожной сети – всего,</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0,0</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8.1.5.1.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в том числе с усовершенствованным покрытием</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0,0</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8.1.6.</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Общее число мостов – всего, в том числе:</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единиц/</w:t>
            </w:r>
            <w:proofErr w:type="spellStart"/>
            <w:r w:rsidRPr="00C40A4B">
              <w:rPr>
                <w:kern w:val="1"/>
                <w:sz w:val="18"/>
                <w:szCs w:val="18"/>
              </w:rPr>
              <w:t>м.п</w:t>
            </w:r>
            <w:proofErr w:type="spellEnd"/>
            <w:r w:rsidRPr="00C40A4B">
              <w:rPr>
                <w:kern w:val="1"/>
                <w:sz w:val="18"/>
                <w:szCs w:val="18"/>
              </w:rPr>
              <w:t>.</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8.1.6.1.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на улично-дорожной сети</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roofErr w:type="spellStart"/>
            <w:r w:rsidRPr="00C40A4B">
              <w:rPr>
                <w:kern w:val="1"/>
                <w:sz w:val="18"/>
                <w:szCs w:val="18"/>
              </w:rPr>
              <w:t>м.п</w:t>
            </w:r>
            <w:proofErr w:type="spellEnd"/>
            <w:r w:rsidRPr="00C40A4B">
              <w:rPr>
                <w:kern w:val="1"/>
                <w:sz w:val="18"/>
                <w:szCs w:val="18"/>
              </w:rPr>
              <w:t>.</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8.1.6.2.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на автомобильных дорогах общего пользования местного значения</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roofErr w:type="spellStart"/>
            <w:r w:rsidRPr="00C40A4B">
              <w:rPr>
                <w:kern w:val="1"/>
                <w:sz w:val="18"/>
                <w:szCs w:val="18"/>
              </w:rPr>
              <w:t>м.п</w:t>
            </w:r>
            <w:proofErr w:type="spellEnd"/>
            <w:r w:rsidRPr="00C40A4B">
              <w:rPr>
                <w:kern w:val="1"/>
                <w:sz w:val="18"/>
                <w:szCs w:val="18"/>
              </w:rPr>
              <w:t>.</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8.1.7.</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 xml:space="preserve">Общее число водопропускных труб – всего, в том числе: </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roofErr w:type="spellStart"/>
            <w:r w:rsidRPr="00C40A4B">
              <w:rPr>
                <w:kern w:val="1"/>
                <w:sz w:val="18"/>
                <w:szCs w:val="18"/>
              </w:rPr>
              <w:t>м.п</w:t>
            </w:r>
            <w:proofErr w:type="spellEnd"/>
            <w:r w:rsidRPr="00C40A4B">
              <w:rPr>
                <w:kern w:val="1"/>
                <w:sz w:val="18"/>
                <w:szCs w:val="18"/>
              </w:rPr>
              <w:t>.</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8.1.7.1.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на улично-дорожной сети</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roofErr w:type="spellStart"/>
            <w:r w:rsidRPr="00C40A4B">
              <w:rPr>
                <w:kern w:val="1"/>
                <w:sz w:val="18"/>
                <w:szCs w:val="18"/>
              </w:rPr>
              <w:t>м.п</w:t>
            </w:r>
            <w:proofErr w:type="spellEnd"/>
            <w:r w:rsidRPr="00C40A4B">
              <w:rPr>
                <w:kern w:val="1"/>
                <w:sz w:val="18"/>
                <w:szCs w:val="18"/>
              </w:rPr>
              <w:t>.</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8.1.7.2.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на автомобильных дорогах общего пользования местного значения</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roofErr w:type="spellStart"/>
            <w:r w:rsidRPr="00C40A4B">
              <w:rPr>
                <w:kern w:val="1"/>
                <w:sz w:val="18"/>
                <w:szCs w:val="18"/>
              </w:rPr>
              <w:t>м.п</w:t>
            </w:r>
            <w:proofErr w:type="spellEnd"/>
            <w:r w:rsidRPr="00C40A4B">
              <w:rPr>
                <w:kern w:val="1"/>
                <w:sz w:val="18"/>
                <w:szCs w:val="18"/>
              </w:rPr>
              <w:t>.</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8.1.8.</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Общая протяженность освещенных улиц и дорог – всего, в том числе:</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21,4</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8.1.8.1.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улично-дорожной сети</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21,4</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8.1.8.2.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автомобильных дорог общего пользования местного значения</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8.1.9.</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Протяженность улиц и дорог, требующих реконструкции или ремонта линий освещения, – всего, в том числе:</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0,2</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lastRenderedPageBreak/>
              <w:t>8.1.9.1.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улично-дорожной сети</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0,2</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8.1.9.2.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автомобильных дорог общего пользования местного значения</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8.1.10.</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Удельный вес освещенных улиц и дорог в общей протяженности – всего, в том числе:</w:t>
            </w:r>
          </w:p>
        </w:tc>
        <w:tc>
          <w:tcPr>
            <w:tcW w:w="1417" w:type="dxa"/>
            <w:tcMar>
              <w:left w:w="108" w:type="dxa"/>
              <w:right w:w="108" w:type="dxa"/>
            </w:tcMar>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29,8</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8.1.10.1.</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 xml:space="preserve">улично-дорожной сети </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29,8</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8.1.10.2.</w:t>
            </w:r>
          </w:p>
        </w:tc>
        <w:tc>
          <w:tcPr>
            <w:tcW w:w="6379" w:type="dxa"/>
            <w:tcMar>
              <w:left w:w="108" w:type="dxa"/>
              <w:right w:w="108" w:type="dxa"/>
            </w:tcMar>
            <w:vAlign w:val="center"/>
          </w:tcPr>
          <w:p w:rsidR="00272FE0" w:rsidRPr="00C40A4B" w:rsidRDefault="00272FE0" w:rsidP="00F9719E">
            <w:pPr>
              <w:snapToGrid w:val="0"/>
              <w:jc w:val="both"/>
              <w:rPr>
                <w:kern w:val="1"/>
                <w:sz w:val="18"/>
                <w:szCs w:val="18"/>
              </w:rPr>
            </w:pPr>
            <w:r w:rsidRPr="00C40A4B">
              <w:rPr>
                <w:kern w:val="1"/>
                <w:sz w:val="18"/>
                <w:szCs w:val="18"/>
              </w:rPr>
              <w:t>автомобильных дорог общего пользования местного значения</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272FE0" w:rsidRPr="00C40A4B" w:rsidTr="00C40A4B">
        <w:trPr>
          <w:trHeight w:val="361"/>
        </w:trPr>
        <w:tc>
          <w:tcPr>
            <w:tcW w:w="10519" w:type="dxa"/>
            <w:gridSpan w:val="4"/>
            <w:tcMar>
              <w:left w:w="108" w:type="dxa"/>
              <w:right w:w="108" w:type="dxa"/>
            </w:tcMar>
            <w:vAlign w:val="center"/>
          </w:tcPr>
          <w:p w:rsidR="00272FE0" w:rsidRPr="00C40A4B" w:rsidRDefault="00272FE0" w:rsidP="00F9719E">
            <w:pPr>
              <w:tabs>
                <w:tab w:val="left" w:pos="8280"/>
              </w:tabs>
              <w:snapToGrid w:val="0"/>
              <w:jc w:val="center"/>
              <w:rPr>
                <w:b/>
                <w:kern w:val="1"/>
                <w:sz w:val="18"/>
                <w:szCs w:val="18"/>
              </w:rPr>
            </w:pPr>
            <w:r w:rsidRPr="00C40A4B">
              <w:rPr>
                <w:b/>
                <w:kern w:val="1"/>
                <w:sz w:val="18"/>
                <w:szCs w:val="18"/>
              </w:rPr>
              <w:t>8.2. Транспорт (в целом по муниципальному образованию)</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8.2.1.</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Количество предприятий транспорта – всего, в том числе:</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17</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8.2.1.1.</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Муниципальных</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0</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8.2.1.2.</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частных</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16</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8.2.1.3.</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прочих</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8.2.2.</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Перевезено грузов</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тыс. тонн</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8.2.3.</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Перевезено пассажиров</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тыс. чел.</w:t>
            </w:r>
          </w:p>
        </w:tc>
        <w:tc>
          <w:tcPr>
            <w:tcW w:w="1843" w:type="dxa"/>
            <w:vAlign w:val="center"/>
          </w:tcPr>
          <w:p w:rsidR="00272FE0" w:rsidRPr="00C40A4B" w:rsidRDefault="002009D1" w:rsidP="00F9719E">
            <w:pPr>
              <w:tabs>
                <w:tab w:val="left" w:pos="8280"/>
              </w:tabs>
              <w:snapToGrid w:val="0"/>
              <w:jc w:val="center"/>
              <w:rPr>
                <w:kern w:val="1"/>
                <w:sz w:val="18"/>
                <w:szCs w:val="18"/>
              </w:rPr>
            </w:pPr>
            <w:r>
              <w:rPr>
                <w:kern w:val="1"/>
                <w:sz w:val="18"/>
                <w:szCs w:val="18"/>
              </w:rPr>
              <w:t>1,35</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8.2.4.</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Количество грузовых автомобилей – всего</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tcPr>
          <w:p w:rsidR="00272FE0" w:rsidRPr="00C40A4B" w:rsidRDefault="00272FE0" w:rsidP="00F9719E">
            <w:pPr>
              <w:jc w:val="center"/>
              <w:rPr>
                <w:sz w:val="18"/>
                <w:szCs w:val="18"/>
              </w:rPr>
            </w:pPr>
            <w:r w:rsidRPr="00C40A4B">
              <w:rPr>
                <w:kern w:val="1"/>
                <w:sz w:val="18"/>
                <w:szCs w:val="18"/>
              </w:rPr>
              <w:t>нет данных</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8.2.5.</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Количество автобусов – всего</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tcPr>
          <w:p w:rsidR="00272FE0" w:rsidRPr="00C40A4B" w:rsidRDefault="00272FE0" w:rsidP="00F9719E">
            <w:pPr>
              <w:jc w:val="center"/>
              <w:rPr>
                <w:sz w:val="18"/>
                <w:szCs w:val="18"/>
              </w:rPr>
            </w:pPr>
            <w:r w:rsidRPr="00C40A4B">
              <w:rPr>
                <w:kern w:val="1"/>
                <w:sz w:val="18"/>
                <w:szCs w:val="18"/>
              </w:rPr>
              <w:t>нет данных</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8.2.6.</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Количество легковых автомобилей – всего</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нет данных</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8.2.7.</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 xml:space="preserve">Количество состоящих на учете в предприятиях автобусов, предназначенных для обслуживания регулярных маршрутов муниципального образования, </w:t>
            </w:r>
            <w:r w:rsidRPr="00C40A4B">
              <w:rPr>
                <w:kern w:val="1"/>
                <w:sz w:val="18"/>
                <w:szCs w:val="18"/>
              </w:rPr>
              <w:t>–</w:t>
            </w:r>
            <w:r w:rsidRPr="00C40A4B">
              <w:rPr>
                <w:sz w:val="18"/>
                <w:szCs w:val="18"/>
              </w:rPr>
              <w:t xml:space="preserve"> всего,</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8.2.7.1.</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из них муниципальных</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8.2.8.</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Число регулярных автобусных маршрутов – всего, в том числе:</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8.2.8.1.</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 xml:space="preserve">внутригородских </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8.2.8.2.</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 xml:space="preserve">пригородных </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8.2.9.</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Протяженность регулярных автобусных маршрутов – всего,            в том числе:</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51,86</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8.2.9.1.</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внутригородских – с учетом сезонности:</w:t>
            </w:r>
          </w:p>
        </w:tc>
        <w:tc>
          <w:tcPr>
            <w:tcW w:w="1417" w:type="dxa"/>
            <w:tcMar>
              <w:left w:w="108" w:type="dxa"/>
              <w:right w:w="108" w:type="dxa"/>
            </w:tcMar>
            <w:vAlign w:val="center"/>
          </w:tcPr>
          <w:p w:rsidR="00272FE0" w:rsidRPr="00C40A4B" w:rsidRDefault="00272FE0" w:rsidP="00F9719E">
            <w:pPr>
              <w:jc w:val="center"/>
              <w:rPr>
                <w:sz w:val="18"/>
                <w:szCs w:val="18"/>
              </w:rPr>
            </w:pP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а) при выполнении перевозок по весенне-летнему расписанию</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б) при выполнении перевозок по осенне-зимнему расписанию</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8.2.9.2.</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пригородных</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51,86</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8.2.10.</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Число остановочных пунктов для транспорта общего пользования на территории муниципального образования (на конец года)</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5</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8.2.11.</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Количество взлетно-посадочных площадок</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8.2.12.</w:t>
            </w:r>
          </w:p>
        </w:tc>
        <w:tc>
          <w:tcPr>
            <w:tcW w:w="6379" w:type="dxa"/>
            <w:tcMar>
              <w:left w:w="108" w:type="dxa"/>
              <w:right w:w="108" w:type="dxa"/>
            </w:tcMar>
            <w:vAlign w:val="center"/>
          </w:tcPr>
          <w:p w:rsidR="00272FE0" w:rsidRPr="00C40A4B" w:rsidRDefault="00272FE0" w:rsidP="00F9719E">
            <w:pPr>
              <w:jc w:val="both"/>
              <w:rPr>
                <w:sz w:val="18"/>
                <w:szCs w:val="18"/>
              </w:rPr>
            </w:pPr>
            <w:r w:rsidRPr="00C40A4B">
              <w:rPr>
                <w:sz w:val="18"/>
                <w:szCs w:val="18"/>
              </w:rPr>
              <w:t>Количество аэропортов</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c>
          <w:tcPr>
            <w:tcW w:w="880" w:type="dxa"/>
            <w:tcBorders>
              <w:bottom w:val="single" w:sz="4" w:space="0" w:color="000000"/>
            </w:tcBorders>
            <w:tcMar>
              <w:left w:w="108" w:type="dxa"/>
              <w:right w:w="108" w:type="dxa"/>
            </w:tcMar>
            <w:vAlign w:val="center"/>
          </w:tcPr>
          <w:p w:rsidR="00272FE0" w:rsidRPr="00C40A4B" w:rsidRDefault="00272FE0" w:rsidP="00F9719E">
            <w:pPr>
              <w:rPr>
                <w:sz w:val="18"/>
                <w:szCs w:val="18"/>
              </w:rPr>
            </w:pPr>
            <w:r w:rsidRPr="00C40A4B">
              <w:rPr>
                <w:sz w:val="18"/>
                <w:szCs w:val="18"/>
              </w:rPr>
              <w:t>8.2.13.</w:t>
            </w:r>
          </w:p>
        </w:tc>
        <w:tc>
          <w:tcPr>
            <w:tcW w:w="6379" w:type="dxa"/>
            <w:tcBorders>
              <w:bottom w:val="single" w:sz="4" w:space="0" w:color="000000"/>
            </w:tcBorders>
            <w:tcMar>
              <w:left w:w="108" w:type="dxa"/>
              <w:right w:w="108" w:type="dxa"/>
            </w:tcMar>
            <w:vAlign w:val="center"/>
          </w:tcPr>
          <w:p w:rsidR="00272FE0" w:rsidRPr="00C40A4B" w:rsidRDefault="00272FE0" w:rsidP="00F9719E">
            <w:pPr>
              <w:rPr>
                <w:sz w:val="18"/>
                <w:szCs w:val="18"/>
              </w:rPr>
            </w:pPr>
            <w:r w:rsidRPr="00C40A4B">
              <w:rPr>
                <w:sz w:val="18"/>
                <w:szCs w:val="18"/>
              </w:rPr>
              <w:t>Перевезено пассажиров (авиатранспортом)</w:t>
            </w:r>
          </w:p>
        </w:tc>
        <w:tc>
          <w:tcPr>
            <w:tcW w:w="1417" w:type="dxa"/>
            <w:tcBorders>
              <w:bottom w:val="single" w:sz="4" w:space="0" w:color="000000"/>
            </w:tcBorders>
            <w:tcMar>
              <w:left w:w="108" w:type="dxa"/>
              <w:right w:w="108" w:type="dxa"/>
            </w:tcMar>
            <w:vAlign w:val="center"/>
          </w:tcPr>
          <w:p w:rsidR="00272FE0" w:rsidRPr="00C40A4B" w:rsidRDefault="00272FE0" w:rsidP="00F9719E">
            <w:pPr>
              <w:jc w:val="center"/>
              <w:rPr>
                <w:sz w:val="18"/>
                <w:szCs w:val="18"/>
              </w:rPr>
            </w:pPr>
            <w:r w:rsidRPr="00C40A4B">
              <w:rPr>
                <w:sz w:val="18"/>
                <w:szCs w:val="18"/>
              </w:rPr>
              <w:t>чел.</w:t>
            </w:r>
          </w:p>
        </w:tc>
        <w:tc>
          <w:tcPr>
            <w:tcW w:w="1843" w:type="dxa"/>
            <w:tcBorders>
              <w:bottom w:val="single" w:sz="4" w:space="0" w:color="000000"/>
            </w:tcBorders>
            <w:vAlign w:val="center"/>
          </w:tcPr>
          <w:p w:rsidR="00272FE0" w:rsidRPr="00C40A4B" w:rsidRDefault="002009D1" w:rsidP="00F9719E">
            <w:pPr>
              <w:tabs>
                <w:tab w:val="left" w:pos="8280"/>
              </w:tabs>
              <w:snapToGrid w:val="0"/>
              <w:jc w:val="center"/>
              <w:rPr>
                <w:kern w:val="1"/>
                <w:sz w:val="18"/>
                <w:szCs w:val="18"/>
              </w:rPr>
            </w:pPr>
            <w:r>
              <w:rPr>
                <w:kern w:val="1"/>
                <w:sz w:val="18"/>
                <w:szCs w:val="18"/>
              </w:rPr>
              <w:t>1459</w:t>
            </w:r>
          </w:p>
        </w:tc>
      </w:tr>
      <w:tr w:rsidR="00C40A4B" w:rsidRPr="00C40A4B" w:rsidTr="00C40A4B">
        <w:trPr>
          <w:trHeight w:val="810"/>
        </w:trPr>
        <w:tc>
          <w:tcPr>
            <w:tcW w:w="880" w:type="dxa"/>
            <w:tcMar>
              <w:left w:w="108" w:type="dxa"/>
              <w:right w:w="108" w:type="dxa"/>
            </w:tcMar>
            <w:vAlign w:val="center"/>
          </w:tcPr>
          <w:p w:rsidR="00272FE0" w:rsidRPr="00C40A4B" w:rsidRDefault="00272FE0" w:rsidP="00F9719E">
            <w:pPr>
              <w:rPr>
                <w:sz w:val="18"/>
                <w:szCs w:val="18"/>
              </w:rPr>
            </w:pPr>
            <w:r w:rsidRPr="00C40A4B">
              <w:rPr>
                <w:sz w:val="18"/>
                <w:szCs w:val="18"/>
              </w:rPr>
              <w:t>8.2.14.</w:t>
            </w:r>
          </w:p>
        </w:tc>
        <w:tc>
          <w:tcPr>
            <w:tcW w:w="6379" w:type="dxa"/>
            <w:tcMar>
              <w:left w:w="108" w:type="dxa"/>
              <w:right w:w="108" w:type="dxa"/>
            </w:tcMar>
            <w:vAlign w:val="center"/>
          </w:tcPr>
          <w:p w:rsidR="00272FE0" w:rsidRPr="00C40A4B" w:rsidRDefault="00272FE0" w:rsidP="00F9719E">
            <w:pPr>
              <w:rPr>
                <w:sz w:val="18"/>
                <w:szCs w:val="18"/>
              </w:rPr>
            </w:pPr>
            <w:r w:rsidRPr="00C40A4B">
              <w:rPr>
                <w:sz w:val="18"/>
                <w:szCs w:val="18"/>
              </w:rPr>
              <w:t>Перевезено грузов (авиатранспортом)</w:t>
            </w:r>
          </w:p>
        </w:tc>
        <w:tc>
          <w:tcPr>
            <w:tcW w:w="1417" w:type="dxa"/>
            <w:tcMar>
              <w:left w:w="108" w:type="dxa"/>
              <w:right w:w="108" w:type="dxa"/>
            </w:tcMar>
            <w:vAlign w:val="center"/>
          </w:tcPr>
          <w:p w:rsidR="00272FE0" w:rsidRPr="00C40A4B" w:rsidRDefault="00272FE0" w:rsidP="00F9719E">
            <w:pPr>
              <w:jc w:val="center"/>
              <w:rPr>
                <w:sz w:val="18"/>
                <w:szCs w:val="18"/>
              </w:rPr>
            </w:pPr>
            <w:r w:rsidRPr="00C40A4B">
              <w:rPr>
                <w:sz w:val="18"/>
                <w:szCs w:val="18"/>
              </w:rPr>
              <w:t>тыс. тонн</w:t>
            </w:r>
          </w:p>
        </w:tc>
        <w:tc>
          <w:tcPr>
            <w:tcW w:w="1843" w:type="dxa"/>
            <w:vAlign w:val="center"/>
          </w:tcPr>
          <w:p w:rsidR="00272FE0" w:rsidRPr="00C40A4B" w:rsidRDefault="002009D1" w:rsidP="00F9719E">
            <w:pPr>
              <w:tabs>
                <w:tab w:val="left" w:pos="8280"/>
              </w:tabs>
              <w:snapToGrid w:val="0"/>
              <w:jc w:val="center"/>
              <w:rPr>
                <w:kern w:val="1"/>
                <w:sz w:val="18"/>
                <w:szCs w:val="18"/>
              </w:rPr>
            </w:pPr>
            <w:r>
              <w:rPr>
                <w:kern w:val="1"/>
                <w:sz w:val="18"/>
                <w:szCs w:val="18"/>
              </w:rPr>
              <w:t>80</w:t>
            </w:r>
          </w:p>
        </w:tc>
      </w:tr>
      <w:tr w:rsidR="00272FE0" w:rsidRPr="00C40A4B" w:rsidTr="00C40A4B">
        <w:tc>
          <w:tcPr>
            <w:tcW w:w="10519" w:type="dxa"/>
            <w:gridSpan w:val="4"/>
            <w:tcMar>
              <w:left w:w="108" w:type="dxa"/>
              <w:right w:w="108" w:type="dxa"/>
            </w:tcMar>
            <w:vAlign w:val="center"/>
          </w:tcPr>
          <w:p w:rsidR="00272FE0" w:rsidRPr="00C40A4B" w:rsidRDefault="00272FE0" w:rsidP="00F9719E">
            <w:pPr>
              <w:snapToGrid w:val="0"/>
              <w:jc w:val="center"/>
              <w:rPr>
                <w:b/>
                <w:sz w:val="18"/>
                <w:szCs w:val="18"/>
              </w:rPr>
            </w:pPr>
            <w:r w:rsidRPr="00C40A4B">
              <w:rPr>
                <w:b/>
                <w:sz w:val="18"/>
                <w:szCs w:val="18"/>
              </w:rPr>
              <w:t>9. Жилищно-коммунальное хозяйство</w:t>
            </w:r>
            <w:r w:rsidRPr="00C40A4B">
              <w:rPr>
                <w:rStyle w:val="aff4"/>
                <w:sz w:val="18"/>
                <w:szCs w:val="18"/>
              </w:rPr>
              <w:footnoteReference w:id="1"/>
            </w:r>
            <w:r w:rsidRPr="00C40A4B">
              <w:rPr>
                <w:b/>
                <w:sz w:val="18"/>
                <w:szCs w:val="18"/>
              </w:rPr>
              <w:t xml:space="preserve"> (в целом по муниципальному образованию)</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Общая площадь жилищного фонда муниципального образования</w:t>
            </w:r>
            <w:r w:rsidRPr="00C40A4B">
              <w:rPr>
                <w:rStyle w:val="aff4"/>
                <w:kern w:val="1"/>
                <w:sz w:val="18"/>
                <w:szCs w:val="18"/>
              </w:rPr>
              <w:footnoteReference w:id="2"/>
            </w:r>
            <w:r w:rsidRPr="00C40A4B">
              <w:rPr>
                <w:kern w:val="1"/>
                <w:sz w:val="18"/>
                <w:szCs w:val="18"/>
              </w:rPr>
              <w:t xml:space="preserve"> – всего,</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тыс. м</w:t>
            </w:r>
            <w:r w:rsidRPr="00C40A4B">
              <w:rPr>
                <w:kern w:val="1"/>
                <w:sz w:val="18"/>
                <w:szCs w:val="18"/>
                <w:vertAlign w:val="superscript"/>
              </w:rPr>
              <w:t>2</w:t>
            </w:r>
          </w:p>
        </w:tc>
        <w:tc>
          <w:tcPr>
            <w:tcW w:w="1843" w:type="dxa"/>
            <w:shd w:val="clear" w:color="auto" w:fill="FFFFFF"/>
            <w:vAlign w:val="center"/>
          </w:tcPr>
          <w:p w:rsidR="00272FE0" w:rsidRPr="00C40A4B" w:rsidRDefault="002009D1" w:rsidP="00F9719E">
            <w:pPr>
              <w:tabs>
                <w:tab w:val="left" w:pos="8280"/>
              </w:tabs>
              <w:snapToGrid w:val="0"/>
              <w:jc w:val="center"/>
              <w:rPr>
                <w:kern w:val="1"/>
                <w:sz w:val="18"/>
                <w:szCs w:val="18"/>
              </w:rPr>
            </w:pPr>
            <w:r>
              <w:rPr>
                <w:kern w:val="1"/>
                <w:sz w:val="18"/>
                <w:szCs w:val="18"/>
              </w:rPr>
              <w:t>72,8</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9.1.1.</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в том числе муниципального</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тыс. м</w:t>
            </w:r>
            <w:r w:rsidRPr="00C40A4B">
              <w:rPr>
                <w:kern w:val="1"/>
                <w:sz w:val="18"/>
                <w:szCs w:val="18"/>
                <w:vertAlign w:val="superscript"/>
              </w:rPr>
              <w:t>2</w:t>
            </w:r>
          </w:p>
        </w:tc>
        <w:tc>
          <w:tcPr>
            <w:tcW w:w="1843" w:type="dxa"/>
            <w:shd w:val="clear" w:color="auto" w:fill="FFFFFF"/>
            <w:vAlign w:val="center"/>
          </w:tcPr>
          <w:p w:rsidR="00272FE0" w:rsidRPr="00C40A4B" w:rsidRDefault="002009D1" w:rsidP="00F9719E">
            <w:pPr>
              <w:tabs>
                <w:tab w:val="left" w:pos="8280"/>
              </w:tabs>
              <w:snapToGrid w:val="0"/>
              <w:jc w:val="center"/>
              <w:rPr>
                <w:kern w:val="1"/>
                <w:sz w:val="18"/>
                <w:szCs w:val="18"/>
              </w:rPr>
            </w:pPr>
            <w:r>
              <w:rPr>
                <w:kern w:val="1"/>
                <w:sz w:val="18"/>
                <w:szCs w:val="18"/>
              </w:rPr>
              <w:t>28,0</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9.1.2.</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Площадь жилых помещений, граждане, проживающие в которых, обеспечены услугами централизованного отопления,</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тыс. м</w:t>
            </w:r>
            <w:r w:rsidRPr="00C40A4B">
              <w:rPr>
                <w:kern w:val="1"/>
                <w:sz w:val="18"/>
                <w:szCs w:val="18"/>
                <w:vertAlign w:val="superscript"/>
              </w:rPr>
              <w:t>2</w:t>
            </w:r>
          </w:p>
        </w:tc>
        <w:tc>
          <w:tcPr>
            <w:tcW w:w="1843" w:type="dxa"/>
            <w:shd w:val="clear" w:color="auto" w:fill="FFFFFF"/>
            <w:vAlign w:val="center"/>
          </w:tcPr>
          <w:p w:rsidR="00272FE0" w:rsidRPr="00C40A4B" w:rsidRDefault="002009D1" w:rsidP="00F9719E">
            <w:pPr>
              <w:tabs>
                <w:tab w:val="left" w:pos="8280"/>
              </w:tabs>
              <w:snapToGrid w:val="0"/>
              <w:jc w:val="center"/>
              <w:rPr>
                <w:kern w:val="1"/>
                <w:sz w:val="18"/>
                <w:szCs w:val="18"/>
              </w:rPr>
            </w:pPr>
            <w:r>
              <w:rPr>
                <w:kern w:val="1"/>
                <w:sz w:val="18"/>
                <w:szCs w:val="18"/>
              </w:rPr>
              <w:t>72,7</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9.1.2.1.</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в том числе муниципальных</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тыс. м</w:t>
            </w:r>
            <w:r w:rsidRPr="00C40A4B">
              <w:rPr>
                <w:kern w:val="1"/>
                <w:sz w:val="18"/>
                <w:szCs w:val="18"/>
                <w:vertAlign w:val="superscript"/>
              </w:rPr>
              <w:t>2</w:t>
            </w:r>
          </w:p>
        </w:tc>
        <w:tc>
          <w:tcPr>
            <w:tcW w:w="1843" w:type="dxa"/>
            <w:shd w:val="clear" w:color="auto" w:fill="FFFFFF"/>
            <w:vAlign w:val="center"/>
          </w:tcPr>
          <w:p w:rsidR="00272FE0" w:rsidRPr="00C40A4B" w:rsidRDefault="002009D1" w:rsidP="00F9719E">
            <w:pPr>
              <w:tabs>
                <w:tab w:val="left" w:pos="8280"/>
              </w:tabs>
              <w:snapToGrid w:val="0"/>
              <w:jc w:val="center"/>
              <w:rPr>
                <w:kern w:val="1"/>
                <w:sz w:val="18"/>
                <w:szCs w:val="18"/>
              </w:rPr>
            </w:pPr>
            <w:r>
              <w:rPr>
                <w:kern w:val="1"/>
                <w:sz w:val="18"/>
                <w:szCs w:val="18"/>
              </w:rPr>
              <w:t>27,8</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9.1.3.</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Общая площадь ветхого и аварийного жилищного фонда – всего,</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тыс. м</w:t>
            </w:r>
            <w:r w:rsidRPr="00C40A4B">
              <w:rPr>
                <w:kern w:val="1"/>
                <w:sz w:val="18"/>
                <w:szCs w:val="18"/>
                <w:vertAlign w:val="superscript"/>
              </w:rPr>
              <w:t>2</w:t>
            </w:r>
          </w:p>
        </w:tc>
        <w:tc>
          <w:tcPr>
            <w:tcW w:w="1843" w:type="dxa"/>
            <w:shd w:val="clear" w:color="auto" w:fill="FFFFFF"/>
            <w:vAlign w:val="center"/>
          </w:tcPr>
          <w:p w:rsidR="00272FE0" w:rsidRPr="00C40A4B" w:rsidRDefault="002009D1" w:rsidP="00F9719E">
            <w:pPr>
              <w:tabs>
                <w:tab w:val="left" w:pos="8280"/>
              </w:tabs>
              <w:snapToGrid w:val="0"/>
              <w:jc w:val="center"/>
              <w:rPr>
                <w:kern w:val="1"/>
                <w:sz w:val="18"/>
                <w:szCs w:val="18"/>
              </w:rPr>
            </w:pPr>
            <w:r>
              <w:rPr>
                <w:kern w:val="1"/>
                <w:sz w:val="18"/>
                <w:szCs w:val="18"/>
              </w:rPr>
              <w:t>12,3</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9.1.3.1.</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в том числе муниципального</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тыс. м</w:t>
            </w:r>
            <w:r w:rsidRPr="00C40A4B">
              <w:rPr>
                <w:kern w:val="1"/>
                <w:sz w:val="18"/>
                <w:szCs w:val="18"/>
                <w:vertAlign w:val="superscript"/>
              </w:rPr>
              <w:t>2</w:t>
            </w:r>
          </w:p>
        </w:tc>
        <w:tc>
          <w:tcPr>
            <w:tcW w:w="1843" w:type="dxa"/>
            <w:shd w:val="clear" w:color="auto" w:fill="FFFFFF"/>
            <w:vAlign w:val="center"/>
          </w:tcPr>
          <w:p w:rsidR="00272FE0" w:rsidRPr="00C40A4B" w:rsidRDefault="002009D1" w:rsidP="00F9719E">
            <w:pPr>
              <w:tabs>
                <w:tab w:val="left" w:pos="8280"/>
              </w:tabs>
              <w:snapToGrid w:val="0"/>
              <w:jc w:val="center"/>
              <w:rPr>
                <w:kern w:val="1"/>
                <w:sz w:val="18"/>
                <w:szCs w:val="18"/>
              </w:rPr>
            </w:pPr>
            <w:r>
              <w:rPr>
                <w:kern w:val="1"/>
                <w:sz w:val="18"/>
                <w:szCs w:val="18"/>
              </w:rPr>
              <w:t>10,1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Число многоквартирных домов – всего</w:t>
            </w:r>
          </w:p>
        </w:tc>
        <w:tc>
          <w:tcPr>
            <w:tcW w:w="1417" w:type="dxa"/>
            <w:shd w:val="clear" w:color="auto" w:fill="FFFFFF"/>
            <w:tcMar>
              <w:left w:w="108" w:type="dxa"/>
              <w:right w:w="108" w:type="dxa"/>
            </w:tcMar>
            <w:vAlign w:val="center"/>
          </w:tcPr>
          <w:p w:rsidR="00272FE0" w:rsidRPr="00C40A4B" w:rsidRDefault="00272FE0" w:rsidP="00F9719E">
            <w:pPr>
              <w:autoSpaceDE w:val="0"/>
              <w:snapToGrid w:val="0"/>
              <w:jc w:val="center"/>
              <w:rPr>
                <w:kern w:val="1"/>
                <w:sz w:val="18"/>
                <w:szCs w:val="18"/>
              </w:rPr>
            </w:pPr>
            <w:r w:rsidRPr="00C40A4B">
              <w:rPr>
                <w:kern w:val="1"/>
                <w:sz w:val="18"/>
                <w:szCs w:val="18"/>
              </w:rPr>
              <w:t>единиц</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59</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9.2.0.</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из них пустующие</w:t>
            </w:r>
          </w:p>
        </w:tc>
        <w:tc>
          <w:tcPr>
            <w:tcW w:w="1417" w:type="dxa"/>
            <w:shd w:val="clear" w:color="auto" w:fill="FFFFFF"/>
            <w:tcMar>
              <w:left w:w="108" w:type="dxa"/>
              <w:right w:w="108" w:type="dxa"/>
            </w:tcMar>
            <w:vAlign w:val="center"/>
          </w:tcPr>
          <w:p w:rsidR="00272FE0" w:rsidRPr="00C40A4B" w:rsidRDefault="00272FE0" w:rsidP="00F9719E">
            <w:pPr>
              <w:autoSpaceDE w:val="0"/>
              <w:snapToGrid w:val="0"/>
              <w:jc w:val="center"/>
              <w:rPr>
                <w:kern w:val="1"/>
                <w:sz w:val="18"/>
                <w:szCs w:val="18"/>
              </w:rPr>
            </w:pPr>
          </w:p>
        </w:tc>
        <w:tc>
          <w:tcPr>
            <w:tcW w:w="1843" w:type="dxa"/>
            <w:shd w:val="clear" w:color="auto" w:fill="FFFFFF"/>
            <w:vAlign w:val="center"/>
          </w:tcPr>
          <w:p w:rsidR="00272FE0" w:rsidRPr="00C40A4B" w:rsidRDefault="002009D1" w:rsidP="00F9719E">
            <w:pPr>
              <w:tabs>
                <w:tab w:val="left" w:pos="8280"/>
              </w:tabs>
              <w:snapToGrid w:val="0"/>
              <w:jc w:val="center"/>
              <w:rPr>
                <w:kern w:val="1"/>
                <w:sz w:val="18"/>
                <w:szCs w:val="18"/>
              </w:rPr>
            </w:pPr>
            <w:r>
              <w:rPr>
                <w:kern w:val="1"/>
                <w:sz w:val="18"/>
                <w:szCs w:val="18"/>
              </w:rPr>
              <w:t>2</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9.2.1.</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 xml:space="preserve">Число многоквартирных домов, без учета домов блокированной </w:t>
            </w:r>
          </w:p>
          <w:p w:rsidR="00272FE0" w:rsidRPr="00C40A4B" w:rsidRDefault="00272FE0" w:rsidP="00F9719E">
            <w:pPr>
              <w:autoSpaceDE w:val="0"/>
              <w:snapToGrid w:val="0"/>
              <w:jc w:val="both"/>
              <w:rPr>
                <w:kern w:val="1"/>
                <w:sz w:val="18"/>
                <w:szCs w:val="18"/>
              </w:rPr>
            </w:pPr>
            <w:r w:rsidRPr="00C40A4B">
              <w:rPr>
                <w:kern w:val="1"/>
                <w:sz w:val="18"/>
                <w:szCs w:val="18"/>
              </w:rPr>
              <w:t>застройки</w:t>
            </w:r>
          </w:p>
        </w:tc>
        <w:tc>
          <w:tcPr>
            <w:tcW w:w="1417" w:type="dxa"/>
            <w:shd w:val="clear" w:color="auto" w:fill="FFFFFF"/>
            <w:tcMar>
              <w:left w:w="108" w:type="dxa"/>
              <w:right w:w="108" w:type="dxa"/>
            </w:tcMar>
            <w:vAlign w:val="center"/>
          </w:tcPr>
          <w:p w:rsidR="00272FE0" w:rsidRPr="00C40A4B" w:rsidRDefault="00272FE0" w:rsidP="00F9719E">
            <w:pPr>
              <w:autoSpaceDE w:val="0"/>
              <w:snapToGrid w:val="0"/>
              <w:jc w:val="center"/>
              <w:rPr>
                <w:kern w:val="1"/>
                <w:sz w:val="18"/>
                <w:szCs w:val="18"/>
              </w:rPr>
            </w:pPr>
            <w:r w:rsidRPr="00C40A4B">
              <w:rPr>
                <w:kern w:val="1"/>
                <w:sz w:val="18"/>
                <w:szCs w:val="18"/>
              </w:rPr>
              <w:t>единиц</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59</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9.2.1.1.</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из них пустующие</w:t>
            </w:r>
          </w:p>
        </w:tc>
        <w:tc>
          <w:tcPr>
            <w:tcW w:w="1417" w:type="dxa"/>
            <w:shd w:val="clear" w:color="auto" w:fill="FFFFFF"/>
            <w:tcMar>
              <w:left w:w="108" w:type="dxa"/>
              <w:right w:w="108" w:type="dxa"/>
            </w:tcMar>
            <w:vAlign w:val="center"/>
          </w:tcPr>
          <w:p w:rsidR="00272FE0" w:rsidRPr="00C40A4B" w:rsidRDefault="00272FE0" w:rsidP="00F9719E">
            <w:pPr>
              <w:autoSpaceDE w:val="0"/>
              <w:snapToGrid w:val="0"/>
              <w:jc w:val="center"/>
              <w:rPr>
                <w:kern w:val="1"/>
                <w:sz w:val="18"/>
                <w:szCs w:val="18"/>
              </w:rPr>
            </w:pP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2</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9.2.2.</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 xml:space="preserve">Площадь жилых помещений многоквартирных домов, без учета домов блокированной застройки </w:t>
            </w:r>
          </w:p>
        </w:tc>
        <w:tc>
          <w:tcPr>
            <w:tcW w:w="1417" w:type="dxa"/>
            <w:shd w:val="clear" w:color="auto" w:fill="FFFFFF"/>
            <w:tcMar>
              <w:left w:w="108" w:type="dxa"/>
              <w:right w:w="108" w:type="dxa"/>
            </w:tcMar>
            <w:vAlign w:val="center"/>
          </w:tcPr>
          <w:p w:rsidR="00272FE0" w:rsidRPr="00C40A4B" w:rsidRDefault="00272FE0" w:rsidP="00F9719E">
            <w:pPr>
              <w:autoSpaceDE w:val="0"/>
              <w:snapToGrid w:val="0"/>
              <w:jc w:val="center"/>
              <w:rPr>
                <w:kern w:val="1"/>
                <w:sz w:val="18"/>
                <w:szCs w:val="18"/>
              </w:rPr>
            </w:pPr>
            <w:r w:rsidRPr="00C40A4B">
              <w:rPr>
                <w:kern w:val="1"/>
                <w:sz w:val="18"/>
                <w:szCs w:val="18"/>
              </w:rPr>
              <w:t>тыс. м</w:t>
            </w:r>
            <w:r w:rsidRPr="00C40A4B">
              <w:rPr>
                <w:kern w:val="1"/>
                <w:sz w:val="18"/>
                <w:szCs w:val="18"/>
                <w:vertAlign w:val="superscript"/>
              </w:rPr>
              <w:t>2</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73,3</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9.3.</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Число многоквартирных домов блокированной застройки</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9.3.1.</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Площадь жилых помещений домов блокированной застройки</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тыс. м</w:t>
            </w:r>
            <w:r w:rsidRPr="00C40A4B">
              <w:rPr>
                <w:kern w:val="1"/>
                <w:sz w:val="18"/>
                <w:szCs w:val="18"/>
                <w:vertAlign w:val="superscript"/>
              </w:rPr>
              <w:t>2</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9.4.</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 xml:space="preserve">Количество управляющих организаций, в том числе: </w:t>
            </w:r>
          </w:p>
        </w:tc>
        <w:tc>
          <w:tcPr>
            <w:tcW w:w="1417" w:type="dxa"/>
            <w:shd w:val="clear" w:color="auto" w:fill="FFFFFF"/>
            <w:tcMar>
              <w:left w:w="108" w:type="dxa"/>
              <w:right w:w="108" w:type="dxa"/>
            </w:tcMar>
            <w:vAlign w:val="center"/>
          </w:tcPr>
          <w:p w:rsidR="00272FE0" w:rsidRPr="00C40A4B" w:rsidRDefault="00272FE0" w:rsidP="00F9719E">
            <w:pPr>
              <w:autoSpaceDE w:val="0"/>
              <w:snapToGrid w:val="0"/>
              <w:jc w:val="center"/>
              <w:rPr>
                <w:kern w:val="1"/>
                <w:sz w:val="18"/>
                <w:szCs w:val="18"/>
              </w:rPr>
            </w:pPr>
            <w:r w:rsidRPr="00C40A4B">
              <w:rPr>
                <w:kern w:val="1"/>
                <w:sz w:val="18"/>
                <w:szCs w:val="18"/>
              </w:rPr>
              <w:t>единиц</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 xml:space="preserve">1 </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9.4.1.</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муниципальные унитарные предприятия</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9.4.2.</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частные организации</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9.4.3.</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организации смешанной формы собственности</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9.5.</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Количество товариществ собственников жилья (ТСЖ)</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9.6.</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Общая площадь жилищного фонда ТСЖ – всего, в том числе:</w:t>
            </w:r>
          </w:p>
        </w:tc>
        <w:tc>
          <w:tcPr>
            <w:tcW w:w="1417" w:type="dxa"/>
            <w:shd w:val="clear" w:color="auto" w:fill="FFFFFF"/>
            <w:tcMar>
              <w:left w:w="108" w:type="dxa"/>
              <w:right w:w="108" w:type="dxa"/>
            </w:tcMar>
            <w:vAlign w:val="center"/>
          </w:tcPr>
          <w:p w:rsidR="00272FE0" w:rsidRPr="00C40A4B" w:rsidRDefault="00272FE0" w:rsidP="00F9719E">
            <w:pPr>
              <w:autoSpaceDE w:val="0"/>
              <w:snapToGrid w:val="0"/>
              <w:jc w:val="center"/>
              <w:rPr>
                <w:kern w:val="1"/>
                <w:sz w:val="18"/>
                <w:szCs w:val="18"/>
              </w:rPr>
            </w:pPr>
            <w:r w:rsidRPr="00C40A4B">
              <w:rPr>
                <w:kern w:val="1"/>
                <w:sz w:val="18"/>
                <w:szCs w:val="18"/>
              </w:rPr>
              <w:t>тыс. м</w:t>
            </w:r>
            <w:r w:rsidRPr="00C40A4B">
              <w:rPr>
                <w:kern w:val="1"/>
                <w:sz w:val="18"/>
                <w:szCs w:val="18"/>
                <w:vertAlign w:val="superscript"/>
              </w:rPr>
              <w:t>2</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9.6.1.</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находящегося в управлении ТСЖ</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тыс. м</w:t>
            </w:r>
            <w:r w:rsidRPr="00C40A4B">
              <w:rPr>
                <w:kern w:val="1"/>
                <w:sz w:val="18"/>
                <w:szCs w:val="18"/>
                <w:vertAlign w:val="superscript"/>
              </w:rPr>
              <w:t>2</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9.6.2.</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переданного в управление иным управляющим организациям</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тыс. м</w:t>
            </w:r>
            <w:r w:rsidRPr="00C40A4B">
              <w:rPr>
                <w:kern w:val="1"/>
                <w:sz w:val="18"/>
                <w:szCs w:val="18"/>
                <w:vertAlign w:val="superscript"/>
              </w:rPr>
              <w:t>2</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lastRenderedPageBreak/>
              <w:t>9.7.</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Всего предприятий, предоставляющих услуги в сфере ЖКХ,                    в том числе:</w:t>
            </w:r>
          </w:p>
        </w:tc>
        <w:tc>
          <w:tcPr>
            <w:tcW w:w="1417" w:type="dxa"/>
            <w:shd w:val="clear" w:color="auto" w:fill="FFFFFF"/>
            <w:tcMar>
              <w:left w:w="108" w:type="dxa"/>
              <w:right w:w="108" w:type="dxa"/>
            </w:tcMar>
            <w:vAlign w:val="center"/>
          </w:tcPr>
          <w:p w:rsidR="00272FE0" w:rsidRPr="00C40A4B" w:rsidRDefault="00272FE0" w:rsidP="00F9719E">
            <w:pPr>
              <w:autoSpaceDE w:val="0"/>
              <w:snapToGrid w:val="0"/>
              <w:jc w:val="center"/>
              <w:rPr>
                <w:kern w:val="1"/>
                <w:sz w:val="18"/>
                <w:szCs w:val="18"/>
              </w:rPr>
            </w:pPr>
            <w:r w:rsidRPr="00C40A4B">
              <w:rPr>
                <w:kern w:val="1"/>
                <w:sz w:val="18"/>
                <w:szCs w:val="18"/>
              </w:rPr>
              <w:t>единиц</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3</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9.7.1.</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 xml:space="preserve">государственные </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9.7.2.</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муниципальные</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2</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9.7.3.</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смешанные (акционерные общества)</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9.7.4.</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частные</w:t>
            </w:r>
          </w:p>
        </w:tc>
        <w:tc>
          <w:tcPr>
            <w:tcW w:w="1417" w:type="dxa"/>
            <w:shd w:val="clear" w:color="auto" w:fill="FFFFFF"/>
            <w:tcMar>
              <w:left w:w="108" w:type="dxa"/>
              <w:right w:w="108" w:type="dxa"/>
            </w:tcMar>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shd w:val="clear" w:color="auto" w:fill="FFFFFF"/>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9.8.</w:t>
            </w:r>
          </w:p>
        </w:tc>
        <w:tc>
          <w:tcPr>
            <w:tcW w:w="6379" w:type="dxa"/>
            <w:shd w:val="clear" w:color="auto" w:fill="FFFFFF"/>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Стоимость предоставления жилищно-коммунальных услуг в расчете на 1 м</w:t>
            </w:r>
            <w:r w:rsidRPr="00C40A4B">
              <w:rPr>
                <w:kern w:val="1"/>
                <w:sz w:val="18"/>
                <w:szCs w:val="18"/>
                <w:vertAlign w:val="superscript"/>
              </w:rPr>
              <w:t>2</w:t>
            </w:r>
            <w:r w:rsidRPr="00C40A4B">
              <w:rPr>
                <w:kern w:val="1"/>
                <w:sz w:val="18"/>
                <w:szCs w:val="18"/>
              </w:rPr>
              <w:t xml:space="preserve"> общей площади жилья в месяц</w:t>
            </w:r>
          </w:p>
        </w:tc>
        <w:tc>
          <w:tcPr>
            <w:tcW w:w="1417" w:type="dxa"/>
            <w:shd w:val="clear" w:color="auto" w:fill="FFFFFF"/>
            <w:tcMar>
              <w:left w:w="108" w:type="dxa"/>
              <w:right w:w="108" w:type="dxa"/>
            </w:tcMar>
            <w:vAlign w:val="center"/>
          </w:tcPr>
          <w:p w:rsidR="00272FE0" w:rsidRPr="00C40A4B" w:rsidRDefault="00272FE0" w:rsidP="00F9719E">
            <w:pPr>
              <w:autoSpaceDE w:val="0"/>
              <w:snapToGrid w:val="0"/>
              <w:jc w:val="center"/>
              <w:rPr>
                <w:kern w:val="1"/>
                <w:sz w:val="18"/>
                <w:szCs w:val="18"/>
              </w:rPr>
            </w:pPr>
            <w:r w:rsidRPr="00C40A4B">
              <w:rPr>
                <w:kern w:val="1"/>
                <w:sz w:val="18"/>
                <w:szCs w:val="18"/>
              </w:rPr>
              <w:t>руб.</w:t>
            </w:r>
          </w:p>
        </w:tc>
        <w:tc>
          <w:tcPr>
            <w:tcW w:w="1843" w:type="dxa"/>
            <w:shd w:val="clear" w:color="auto" w:fill="FFFFFF"/>
            <w:vAlign w:val="center"/>
          </w:tcPr>
          <w:p w:rsidR="00272FE0" w:rsidRPr="00C40A4B" w:rsidRDefault="00333292" w:rsidP="00F9719E">
            <w:pPr>
              <w:tabs>
                <w:tab w:val="left" w:pos="8280"/>
              </w:tabs>
              <w:snapToGrid w:val="0"/>
              <w:jc w:val="center"/>
              <w:rPr>
                <w:kern w:val="1"/>
                <w:sz w:val="18"/>
                <w:szCs w:val="18"/>
              </w:rPr>
            </w:pPr>
            <w:r>
              <w:rPr>
                <w:kern w:val="1"/>
                <w:sz w:val="18"/>
                <w:szCs w:val="18"/>
              </w:rPr>
              <w:t>129,8</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9.9.</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Число граждан, пользующихся льготами на жилищно-коммунальные услуги</w:t>
            </w:r>
          </w:p>
        </w:tc>
        <w:tc>
          <w:tcPr>
            <w:tcW w:w="1417" w:type="dxa"/>
            <w:vAlign w:val="center"/>
          </w:tcPr>
          <w:p w:rsidR="00272FE0" w:rsidRPr="00C40A4B" w:rsidRDefault="00272FE0" w:rsidP="00F9719E">
            <w:pPr>
              <w:autoSpaceDE w:val="0"/>
              <w:snapToGrid w:val="0"/>
              <w:jc w:val="center"/>
              <w:rPr>
                <w:kern w:val="1"/>
                <w:sz w:val="18"/>
                <w:szCs w:val="18"/>
              </w:rPr>
            </w:pPr>
            <w:r w:rsidRPr="00C40A4B">
              <w:rPr>
                <w:kern w:val="1"/>
                <w:sz w:val="18"/>
                <w:szCs w:val="18"/>
              </w:rPr>
              <w:t>чел.</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298</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9.10.</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Затраты предприятий по предоставлению льгот по оплате жилищно-коммунальных услуг</w:t>
            </w:r>
          </w:p>
        </w:tc>
        <w:tc>
          <w:tcPr>
            <w:tcW w:w="1417" w:type="dxa"/>
            <w:vAlign w:val="center"/>
          </w:tcPr>
          <w:p w:rsidR="00272FE0" w:rsidRPr="00C40A4B" w:rsidRDefault="00272FE0" w:rsidP="00F9719E">
            <w:pPr>
              <w:autoSpaceDE w:val="0"/>
              <w:snapToGrid w:val="0"/>
              <w:jc w:val="center"/>
              <w:rPr>
                <w:kern w:val="1"/>
                <w:sz w:val="18"/>
                <w:szCs w:val="18"/>
              </w:rPr>
            </w:pPr>
            <w:r w:rsidRPr="00C40A4B">
              <w:rPr>
                <w:kern w:val="1"/>
                <w:sz w:val="18"/>
                <w:szCs w:val="18"/>
              </w:rPr>
              <w:t>тыс. руб.</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Количество семей, получающих субсидии на оплату жилищно-коммунальных услуг</w:t>
            </w:r>
          </w:p>
        </w:tc>
        <w:tc>
          <w:tcPr>
            <w:tcW w:w="1417" w:type="dxa"/>
            <w:vAlign w:val="center"/>
          </w:tcPr>
          <w:p w:rsidR="00272FE0" w:rsidRPr="00C40A4B" w:rsidRDefault="00272FE0" w:rsidP="00F9719E">
            <w:pPr>
              <w:autoSpaceDE w:val="0"/>
              <w:snapToGrid w:val="0"/>
              <w:jc w:val="center"/>
              <w:rPr>
                <w:kern w:val="1"/>
                <w:sz w:val="18"/>
                <w:szCs w:val="18"/>
              </w:rPr>
            </w:pPr>
            <w:r w:rsidRPr="00C40A4B">
              <w:rPr>
                <w:kern w:val="1"/>
                <w:sz w:val="18"/>
                <w:szCs w:val="18"/>
              </w:rPr>
              <w:t>единиц</w:t>
            </w:r>
          </w:p>
        </w:tc>
        <w:tc>
          <w:tcPr>
            <w:tcW w:w="1843" w:type="dxa"/>
            <w:vAlign w:val="center"/>
          </w:tcPr>
          <w:p w:rsidR="00272FE0" w:rsidRPr="00C40A4B" w:rsidRDefault="00333292" w:rsidP="00F9719E">
            <w:pPr>
              <w:tabs>
                <w:tab w:val="left" w:pos="8280"/>
              </w:tabs>
              <w:snapToGrid w:val="0"/>
              <w:jc w:val="center"/>
              <w:rPr>
                <w:kern w:val="1"/>
                <w:sz w:val="18"/>
                <w:szCs w:val="18"/>
              </w:rPr>
            </w:pPr>
            <w:r>
              <w:rPr>
                <w:kern w:val="1"/>
                <w:sz w:val="18"/>
                <w:szCs w:val="18"/>
              </w:rPr>
              <w:t>19</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9.12.</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Сумма субсидий, предоставленных на оплату жилья и коммунальных услуг</w:t>
            </w:r>
          </w:p>
        </w:tc>
        <w:tc>
          <w:tcPr>
            <w:tcW w:w="1417" w:type="dxa"/>
            <w:vAlign w:val="center"/>
          </w:tcPr>
          <w:p w:rsidR="00272FE0" w:rsidRPr="00C40A4B" w:rsidRDefault="00272FE0" w:rsidP="00F9719E">
            <w:pPr>
              <w:autoSpaceDE w:val="0"/>
              <w:snapToGrid w:val="0"/>
              <w:jc w:val="center"/>
              <w:rPr>
                <w:kern w:val="1"/>
                <w:sz w:val="18"/>
                <w:szCs w:val="18"/>
              </w:rPr>
            </w:pPr>
            <w:r w:rsidRPr="00C40A4B">
              <w:rPr>
                <w:kern w:val="1"/>
                <w:sz w:val="18"/>
                <w:szCs w:val="18"/>
              </w:rPr>
              <w:t>тыс. руб.</w:t>
            </w:r>
          </w:p>
        </w:tc>
        <w:tc>
          <w:tcPr>
            <w:tcW w:w="1843" w:type="dxa"/>
            <w:vAlign w:val="center"/>
          </w:tcPr>
          <w:p w:rsidR="00272FE0" w:rsidRPr="00C40A4B" w:rsidRDefault="00333292" w:rsidP="00F9719E">
            <w:pPr>
              <w:tabs>
                <w:tab w:val="left" w:pos="8280"/>
              </w:tabs>
              <w:snapToGrid w:val="0"/>
              <w:jc w:val="center"/>
              <w:rPr>
                <w:kern w:val="1"/>
                <w:sz w:val="18"/>
                <w:szCs w:val="18"/>
              </w:rPr>
            </w:pPr>
            <w:r>
              <w:rPr>
                <w:kern w:val="1"/>
                <w:sz w:val="18"/>
                <w:szCs w:val="18"/>
              </w:rPr>
              <w:t>552,0</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9.14.</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Число семей, состоящих на учете для улучшения жилищных условий, – всего,</w:t>
            </w:r>
          </w:p>
        </w:tc>
        <w:tc>
          <w:tcPr>
            <w:tcW w:w="1417" w:type="dxa"/>
            <w:vAlign w:val="center"/>
          </w:tcPr>
          <w:p w:rsidR="00272FE0" w:rsidRPr="00C40A4B" w:rsidRDefault="00272FE0" w:rsidP="00F9719E">
            <w:pPr>
              <w:autoSpaceDE w:val="0"/>
              <w:snapToGrid w:val="0"/>
              <w:jc w:val="center"/>
              <w:rPr>
                <w:kern w:val="1"/>
                <w:sz w:val="18"/>
                <w:szCs w:val="18"/>
              </w:rPr>
            </w:pPr>
            <w:r w:rsidRPr="00C40A4B">
              <w:rPr>
                <w:kern w:val="1"/>
                <w:sz w:val="18"/>
                <w:szCs w:val="18"/>
              </w:rPr>
              <w:t>единиц</w:t>
            </w:r>
          </w:p>
        </w:tc>
        <w:tc>
          <w:tcPr>
            <w:tcW w:w="1843" w:type="dxa"/>
            <w:vAlign w:val="center"/>
          </w:tcPr>
          <w:p w:rsidR="00272FE0" w:rsidRPr="00C40A4B" w:rsidRDefault="00333292" w:rsidP="00F9719E">
            <w:pPr>
              <w:tabs>
                <w:tab w:val="left" w:pos="8280"/>
              </w:tabs>
              <w:snapToGrid w:val="0"/>
              <w:jc w:val="center"/>
              <w:rPr>
                <w:kern w:val="1"/>
                <w:sz w:val="18"/>
                <w:szCs w:val="18"/>
              </w:rPr>
            </w:pPr>
            <w:r>
              <w:rPr>
                <w:kern w:val="1"/>
                <w:sz w:val="18"/>
                <w:szCs w:val="18"/>
              </w:rPr>
              <w:t>48</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9.14.1.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в том числе проживающих в ветхом и аварийном фонде</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333292" w:rsidP="00F9719E">
            <w:pPr>
              <w:tabs>
                <w:tab w:val="left" w:pos="8280"/>
              </w:tabs>
              <w:snapToGrid w:val="0"/>
              <w:jc w:val="center"/>
              <w:rPr>
                <w:kern w:val="1"/>
                <w:sz w:val="18"/>
                <w:szCs w:val="18"/>
              </w:rPr>
            </w:pPr>
            <w:r>
              <w:rPr>
                <w:kern w:val="1"/>
                <w:sz w:val="18"/>
                <w:szCs w:val="18"/>
              </w:rPr>
              <w:t>48</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9.15.</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Число семей, улучшивших жилищные условия в отчетный период, – всего,</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333292" w:rsidP="00F9719E">
            <w:pPr>
              <w:tabs>
                <w:tab w:val="left" w:pos="8280"/>
              </w:tabs>
              <w:snapToGrid w:val="0"/>
              <w:jc w:val="center"/>
              <w:rPr>
                <w:kern w:val="1"/>
                <w:sz w:val="18"/>
                <w:szCs w:val="18"/>
              </w:rPr>
            </w:pPr>
            <w:r>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9.15.1.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в том числе проживающих в ветхом и аварийном фонде</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333292" w:rsidP="00F9719E">
            <w:pPr>
              <w:tabs>
                <w:tab w:val="left" w:pos="8280"/>
              </w:tabs>
              <w:snapToGrid w:val="0"/>
              <w:jc w:val="center"/>
              <w:rPr>
                <w:kern w:val="1"/>
                <w:sz w:val="18"/>
                <w:szCs w:val="18"/>
              </w:rPr>
            </w:pPr>
            <w:r>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9.16.</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Число источников теплоснабжения на конец отчетного года – всего, в том числе мощностью:</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333292" w:rsidP="00F9719E">
            <w:pPr>
              <w:tabs>
                <w:tab w:val="left" w:pos="8280"/>
              </w:tabs>
              <w:snapToGrid w:val="0"/>
              <w:jc w:val="center"/>
              <w:rPr>
                <w:kern w:val="1"/>
                <w:sz w:val="18"/>
                <w:szCs w:val="18"/>
              </w:rPr>
            </w:pPr>
            <w:r>
              <w:rPr>
                <w:kern w:val="1"/>
                <w:sz w:val="18"/>
                <w:szCs w:val="18"/>
              </w:rPr>
              <w:t>8</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9.16.1.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до 3 Гкал/час</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9.16.2.</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от 3 до 20 Гкал/час</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rPr>
          <w:trHeight w:val="152"/>
        </w:trPr>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9.16.3.</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от 20 до 100 Гкал/час</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9.17.</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Количество установленных котлов (энергоустановок) на конец отчетного года</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8</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9.18.</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Протяженность тепловых и паровых сетей в двухтрубном исчислении на конец отчетного года</w:t>
            </w:r>
          </w:p>
        </w:tc>
        <w:tc>
          <w:tcPr>
            <w:tcW w:w="1417" w:type="dxa"/>
            <w:vAlign w:val="center"/>
          </w:tcPr>
          <w:p w:rsidR="00272FE0" w:rsidRPr="00C40A4B" w:rsidRDefault="00272FE0" w:rsidP="00F9719E">
            <w:pPr>
              <w:snapToGrid w:val="0"/>
              <w:jc w:val="center"/>
              <w:rPr>
                <w:kern w:val="1"/>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14,4</w:t>
            </w:r>
            <w:r w:rsidR="00333292">
              <w:rPr>
                <w:kern w:val="1"/>
                <w:sz w:val="18"/>
                <w:szCs w:val="18"/>
              </w:rPr>
              <w:t>3</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9.18.1.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Из них нуждающихся в замене – всего,</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333292">
            <w:pPr>
              <w:tabs>
                <w:tab w:val="left" w:pos="8280"/>
              </w:tabs>
              <w:snapToGrid w:val="0"/>
              <w:jc w:val="center"/>
              <w:rPr>
                <w:kern w:val="1"/>
                <w:sz w:val="18"/>
                <w:szCs w:val="18"/>
              </w:rPr>
            </w:pPr>
            <w:r w:rsidRPr="00C40A4B">
              <w:rPr>
                <w:kern w:val="1"/>
                <w:sz w:val="18"/>
                <w:szCs w:val="18"/>
              </w:rPr>
              <w:t>5,</w:t>
            </w:r>
            <w:r w:rsidR="00333292">
              <w:rPr>
                <w:kern w:val="1"/>
                <w:sz w:val="18"/>
                <w:szCs w:val="18"/>
              </w:rPr>
              <w:t>03</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9.18.1.1.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в том числе: ветхих сетей</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333292">
            <w:pPr>
              <w:tabs>
                <w:tab w:val="left" w:pos="8280"/>
              </w:tabs>
              <w:snapToGrid w:val="0"/>
              <w:jc w:val="center"/>
              <w:rPr>
                <w:kern w:val="1"/>
                <w:sz w:val="18"/>
                <w:szCs w:val="18"/>
              </w:rPr>
            </w:pPr>
            <w:r w:rsidRPr="00C40A4B">
              <w:rPr>
                <w:kern w:val="1"/>
                <w:sz w:val="18"/>
                <w:szCs w:val="18"/>
              </w:rPr>
              <w:t>5,</w:t>
            </w:r>
            <w:r w:rsidR="00333292">
              <w:rPr>
                <w:kern w:val="1"/>
                <w:sz w:val="18"/>
                <w:szCs w:val="18"/>
              </w:rPr>
              <w:t>03</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9.18.2.</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Заменено сетей – всего,</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333292">
            <w:pPr>
              <w:tabs>
                <w:tab w:val="left" w:pos="8280"/>
              </w:tabs>
              <w:snapToGrid w:val="0"/>
              <w:jc w:val="center"/>
              <w:rPr>
                <w:kern w:val="1"/>
                <w:sz w:val="18"/>
                <w:szCs w:val="18"/>
              </w:rPr>
            </w:pPr>
            <w:r w:rsidRPr="00C40A4B">
              <w:rPr>
                <w:kern w:val="1"/>
                <w:sz w:val="18"/>
                <w:szCs w:val="18"/>
              </w:rPr>
              <w:t>0,</w:t>
            </w:r>
            <w:r w:rsidR="00333292">
              <w:rPr>
                <w:kern w:val="1"/>
                <w:sz w:val="18"/>
                <w:szCs w:val="18"/>
              </w:rPr>
              <w:t>467</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9.18.2.1.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в том числе: ветхих сетей</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333292">
            <w:pPr>
              <w:tabs>
                <w:tab w:val="left" w:pos="8280"/>
              </w:tabs>
              <w:snapToGrid w:val="0"/>
              <w:jc w:val="center"/>
              <w:rPr>
                <w:kern w:val="1"/>
                <w:sz w:val="18"/>
                <w:szCs w:val="18"/>
              </w:rPr>
            </w:pPr>
            <w:r w:rsidRPr="00C40A4B">
              <w:rPr>
                <w:kern w:val="1"/>
                <w:sz w:val="18"/>
                <w:szCs w:val="18"/>
              </w:rPr>
              <w:t>0,</w:t>
            </w:r>
            <w:r w:rsidR="00333292">
              <w:rPr>
                <w:kern w:val="1"/>
                <w:sz w:val="18"/>
                <w:szCs w:val="18"/>
              </w:rPr>
              <w:t>467</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9.18.3.</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Отремонтировано сетей</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0</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9.19.</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Число аварий на источниках теплоснабжения – всего, из них:</w:t>
            </w:r>
          </w:p>
        </w:tc>
        <w:tc>
          <w:tcPr>
            <w:tcW w:w="1417" w:type="dxa"/>
            <w:vAlign w:val="center"/>
          </w:tcPr>
          <w:p w:rsidR="00272FE0" w:rsidRPr="00C40A4B" w:rsidRDefault="00272FE0" w:rsidP="00F9719E">
            <w:pPr>
              <w:snapToGrid w:val="0"/>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9.19.1.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на паровых и тепловых сетях</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9.19.2.</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на источниках теплоснабжения</w:t>
            </w:r>
          </w:p>
        </w:tc>
        <w:tc>
          <w:tcPr>
            <w:tcW w:w="1417" w:type="dxa"/>
            <w:vAlign w:val="center"/>
          </w:tcPr>
          <w:p w:rsidR="00272FE0" w:rsidRPr="00C40A4B" w:rsidRDefault="00272FE0" w:rsidP="00F9719E">
            <w:pPr>
              <w:jc w:val="center"/>
              <w:rPr>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9.20.</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Одиночное протяжение водопроводных сетей – всего, из них:</w:t>
            </w:r>
          </w:p>
        </w:tc>
        <w:tc>
          <w:tcPr>
            <w:tcW w:w="1417" w:type="dxa"/>
            <w:vAlign w:val="center"/>
          </w:tcPr>
          <w:p w:rsidR="00272FE0" w:rsidRPr="00C40A4B" w:rsidRDefault="00272FE0" w:rsidP="00F9719E">
            <w:pPr>
              <w:snapToGrid w:val="0"/>
              <w:jc w:val="center"/>
              <w:rPr>
                <w:kern w:val="1"/>
                <w:sz w:val="18"/>
                <w:szCs w:val="18"/>
              </w:rPr>
            </w:pPr>
            <w:r w:rsidRPr="00C40A4B">
              <w:rPr>
                <w:kern w:val="1"/>
                <w:sz w:val="18"/>
                <w:szCs w:val="18"/>
              </w:rPr>
              <w:t>км</w:t>
            </w:r>
          </w:p>
        </w:tc>
        <w:tc>
          <w:tcPr>
            <w:tcW w:w="1843" w:type="dxa"/>
            <w:vAlign w:val="center"/>
          </w:tcPr>
          <w:p w:rsidR="00272FE0" w:rsidRPr="00C40A4B" w:rsidRDefault="00272FE0" w:rsidP="00333292">
            <w:pPr>
              <w:tabs>
                <w:tab w:val="left" w:pos="8280"/>
              </w:tabs>
              <w:snapToGrid w:val="0"/>
              <w:jc w:val="center"/>
              <w:rPr>
                <w:kern w:val="1"/>
                <w:sz w:val="18"/>
                <w:szCs w:val="18"/>
              </w:rPr>
            </w:pPr>
            <w:r w:rsidRPr="00C40A4B">
              <w:rPr>
                <w:kern w:val="1"/>
                <w:sz w:val="18"/>
                <w:szCs w:val="18"/>
              </w:rPr>
              <w:t>17,</w:t>
            </w:r>
            <w:r w:rsidR="00333292">
              <w:rPr>
                <w:kern w:val="1"/>
                <w:sz w:val="18"/>
                <w:szCs w:val="18"/>
              </w:rPr>
              <w:t>77</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9.20.1.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водоводов</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2,5</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9.20.1.1.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в том числе: нуждающихся в замене</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333292" w:rsidP="00F9719E">
            <w:pPr>
              <w:tabs>
                <w:tab w:val="left" w:pos="8280"/>
              </w:tabs>
              <w:snapToGrid w:val="0"/>
              <w:jc w:val="center"/>
              <w:rPr>
                <w:kern w:val="1"/>
                <w:sz w:val="18"/>
                <w:szCs w:val="18"/>
              </w:rPr>
            </w:pPr>
            <w:r>
              <w:rPr>
                <w:kern w:val="1"/>
                <w:sz w:val="18"/>
                <w:szCs w:val="18"/>
              </w:rPr>
              <w:t>2,4</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9.20.2.</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уличной водопроводной сети</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9,1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9.20.2.1.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в том числе: нуждающейся в замене</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333292" w:rsidP="00F9719E">
            <w:pPr>
              <w:tabs>
                <w:tab w:val="left" w:pos="8280"/>
              </w:tabs>
              <w:snapToGrid w:val="0"/>
              <w:jc w:val="center"/>
              <w:rPr>
                <w:kern w:val="1"/>
                <w:sz w:val="18"/>
                <w:szCs w:val="18"/>
              </w:rPr>
            </w:pPr>
            <w:r>
              <w:rPr>
                <w:kern w:val="1"/>
                <w:sz w:val="18"/>
                <w:szCs w:val="18"/>
              </w:rPr>
              <w:t>2,9</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9.20.3.</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 xml:space="preserve">внутриквартальной и </w:t>
            </w:r>
            <w:proofErr w:type="spellStart"/>
            <w:r w:rsidRPr="00C40A4B">
              <w:rPr>
                <w:kern w:val="1"/>
                <w:sz w:val="18"/>
                <w:szCs w:val="18"/>
              </w:rPr>
              <w:t>внутридворовой</w:t>
            </w:r>
            <w:proofErr w:type="spellEnd"/>
            <w:r w:rsidRPr="00C40A4B">
              <w:rPr>
                <w:kern w:val="1"/>
                <w:sz w:val="18"/>
                <w:szCs w:val="18"/>
              </w:rPr>
              <w:t xml:space="preserve"> сети</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333292" w:rsidP="00F9719E">
            <w:pPr>
              <w:tabs>
                <w:tab w:val="left" w:pos="8280"/>
              </w:tabs>
              <w:snapToGrid w:val="0"/>
              <w:jc w:val="center"/>
              <w:rPr>
                <w:kern w:val="1"/>
                <w:sz w:val="18"/>
                <w:szCs w:val="18"/>
              </w:rPr>
            </w:pPr>
            <w:r>
              <w:rPr>
                <w:kern w:val="1"/>
                <w:sz w:val="18"/>
                <w:szCs w:val="18"/>
              </w:rPr>
              <w:t>6,17</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9.20.3.1.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в том числе: нуждающейся в замене</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333292">
            <w:pPr>
              <w:tabs>
                <w:tab w:val="left" w:pos="8280"/>
              </w:tabs>
              <w:snapToGrid w:val="0"/>
              <w:jc w:val="center"/>
              <w:rPr>
                <w:kern w:val="1"/>
                <w:sz w:val="18"/>
                <w:szCs w:val="18"/>
              </w:rPr>
            </w:pPr>
            <w:r w:rsidRPr="00C40A4B">
              <w:rPr>
                <w:kern w:val="1"/>
                <w:sz w:val="18"/>
                <w:szCs w:val="18"/>
              </w:rPr>
              <w:t>1,</w:t>
            </w:r>
            <w:r w:rsidR="00333292">
              <w:rPr>
                <w:kern w:val="1"/>
                <w:sz w:val="18"/>
                <w:szCs w:val="18"/>
              </w:rPr>
              <w:t>7</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Заменено водопроводных сетей – всего, из них:</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333292">
            <w:pPr>
              <w:tabs>
                <w:tab w:val="left" w:pos="8280"/>
              </w:tabs>
              <w:snapToGrid w:val="0"/>
              <w:jc w:val="center"/>
              <w:rPr>
                <w:kern w:val="1"/>
                <w:sz w:val="18"/>
                <w:szCs w:val="18"/>
              </w:rPr>
            </w:pPr>
            <w:r w:rsidRPr="00C40A4B">
              <w:rPr>
                <w:kern w:val="1"/>
                <w:sz w:val="18"/>
                <w:szCs w:val="18"/>
              </w:rPr>
              <w:t>0,</w:t>
            </w:r>
            <w:r w:rsidR="00333292">
              <w:rPr>
                <w:kern w:val="1"/>
                <w:sz w:val="18"/>
                <w:szCs w:val="18"/>
              </w:rPr>
              <w:t>478</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9.21.1.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водоводов</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9.21.2.</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уличной водопроводной сети</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333292" w:rsidP="00F9719E">
            <w:pPr>
              <w:tabs>
                <w:tab w:val="left" w:pos="8280"/>
              </w:tabs>
              <w:snapToGrid w:val="0"/>
              <w:jc w:val="center"/>
              <w:rPr>
                <w:kern w:val="1"/>
                <w:sz w:val="18"/>
                <w:szCs w:val="18"/>
              </w:rPr>
            </w:pPr>
            <w:r>
              <w:rPr>
                <w:kern w:val="1"/>
                <w:sz w:val="18"/>
                <w:szCs w:val="18"/>
              </w:rPr>
              <w:t>0,453</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9.21.3.</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 xml:space="preserve">внутриквартальной и </w:t>
            </w:r>
            <w:proofErr w:type="spellStart"/>
            <w:r w:rsidRPr="00C40A4B">
              <w:rPr>
                <w:kern w:val="1"/>
                <w:sz w:val="18"/>
                <w:szCs w:val="18"/>
              </w:rPr>
              <w:t>внутридворовой</w:t>
            </w:r>
            <w:proofErr w:type="spellEnd"/>
            <w:r w:rsidRPr="00C40A4B">
              <w:rPr>
                <w:kern w:val="1"/>
                <w:sz w:val="18"/>
                <w:szCs w:val="18"/>
              </w:rPr>
              <w:t xml:space="preserve"> сети</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333292" w:rsidP="00F9719E">
            <w:pPr>
              <w:tabs>
                <w:tab w:val="left" w:pos="8280"/>
              </w:tabs>
              <w:snapToGrid w:val="0"/>
              <w:jc w:val="center"/>
              <w:rPr>
                <w:kern w:val="1"/>
                <w:sz w:val="18"/>
                <w:szCs w:val="18"/>
              </w:rPr>
            </w:pPr>
            <w:r>
              <w:rPr>
                <w:kern w:val="1"/>
                <w:sz w:val="18"/>
                <w:szCs w:val="18"/>
              </w:rPr>
              <w:t>0,025</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9.22.</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Отремонтировано водопроводных сетей</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333292" w:rsidP="00F9719E">
            <w:pPr>
              <w:tabs>
                <w:tab w:val="left" w:pos="8280"/>
              </w:tabs>
              <w:snapToGrid w:val="0"/>
              <w:jc w:val="center"/>
              <w:rPr>
                <w:kern w:val="1"/>
                <w:sz w:val="18"/>
                <w:szCs w:val="18"/>
              </w:rPr>
            </w:pPr>
            <w:r>
              <w:rPr>
                <w:kern w:val="1"/>
                <w:sz w:val="18"/>
                <w:szCs w:val="18"/>
              </w:rPr>
              <w:t>0</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9.23.</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Число аварий на водопроводных сетях</w:t>
            </w:r>
          </w:p>
        </w:tc>
        <w:tc>
          <w:tcPr>
            <w:tcW w:w="1417" w:type="dxa"/>
            <w:vAlign w:val="center"/>
          </w:tcPr>
          <w:p w:rsidR="00272FE0" w:rsidRPr="00C40A4B" w:rsidRDefault="00272FE0" w:rsidP="00F9719E">
            <w:pPr>
              <w:snapToGrid w:val="0"/>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9.24.</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Число канализационных насосных станций</w:t>
            </w:r>
          </w:p>
        </w:tc>
        <w:tc>
          <w:tcPr>
            <w:tcW w:w="1417" w:type="dxa"/>
            <w:vAlign w:val="center"/>
          </w:tcPr>
          <w:p w:rsidR="00272FE0" w:rsidRPr="00C40A4B" w:rsidRDefault="00272FE0" w:rsidP="00F9719E">
            <w:pPr>
              <w:snapToGrid w:val="0"/>
              <w:jc w:val="center"/>
              <w:rPr>
                <w:kern w:val="1"/>
                <w:sz w:val="18"/>
                <w:szCs w:val="18"/>
              </w:rPr>
            </w:pPr>
            <w:r w:rsidRPr="00C40A4B">
              <w:rPr>
                <w:kern w:val="1"/>
                <w:sz w:val="18"/>
                <w:szCs w:val="18"/>
              </w:rPr>
              <w:t>единиц</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2</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9.25.</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Установленная пропускная способность очистных сооружений</w:t>
            </w:r>
          </w:p>
        </w:tc>
        <w:tc>
          <w:tcPr>
            <w:tcW w:w="1417" w:type="dxa"/>
            <w:vAlign w:val="center"/>
          </w:tcPr>
          <w:p w:rsidR="00272FE0" w:rsidRPr="00C40A4B" w:rsidRDefault="00272FE0" w:rsidP="00F9719E">
            <w:pPr>
              <w:snapToGrid w:val="0"/>
              <w:jc w:val="center"/>
              <w:rPr>
                <w:kern w:val="1"/>
                <w:sz w:val="18"/>
                <w:szCs w:val="18"/>
              </w:rPr>
            </w:pPr>
            <w:r w:rsidRPr="00C40A4B">
              <w:rPr>
                <w:kern w:val="1"/>
                <w:sz w:val="18"/>
                <w:szCs w:val="18"/>
              </w:rPr>
              <w:t>тыс. м</w:t>
            </w:r>
            <w:r w:rsidRPr="00C40A4B">
              <w:rPr>
                <w:kern w:val="1"/>
                <w:sz w:val="18"/>
                <w:szCs w:val="18"/>
                <w:vertAlign w:val="superscript"/>
              </w:rPr>
              <w:t>3</w:t>
            </w:r>
            <w:r w:rsidRPr="00C40A4B">
              <w:rPr>
                <w:kern w:val="1"/>
                <w:sz w:val="18"/>
                <w:szCs w:val="18"/>
              </w:rPr>
              <w:t xml:space="preserve"> /</w:t>
            </w:r>
            <w:proofErr w:type="spellStart"/>
            <w:r w:rsidRPr="00C40A4B">
              <w:rPr>
                <w:kern w:val="1"/>
                <w:sz w:val="18"/>
                <w:szCs w:val="18"/>
              </w:rPr>
              <w:t>сут</w:t>
            </w:r>
            <w:proofErr w:type="spellEnd"/>
            <w:r w:rsidRPr="00C40A4B">
              <w:rPr>
                <w:kern w:val="1"/>
                <w:sz w:val="18"/>
                <w:szCs w:val="18"/>
              </w:rPr>
              <w:t>.</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1,4</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9.26.</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Одиночное протяжение канализационных сетей – всего, из них:</w:t>
            </w:r>
          </w:p>
        </w:tc>
        <w:tc>
          <w:tcPr>
            <w:tcW w:w="1417" w:type="dxa"/>
            <w:vAlign w:val="center"/>
          </w:tcPr>
          <w:p w:rsidR="00272FE0" w:rsidRPr="00C40A4B" w:rsidRDefault="00272FE0" w:rsidP="00F9719E">
            <w:pPr>
              <w:snapToGrid w:val="0"/>
              <w:jc w:val="center"/>
              <w:rPr>
                <w:kern w:val="1"/>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4,3</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9.26.1.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главных коллекторов</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1,2</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9.26.1.1.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в том числе: нуждающейся в замене</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333292" w:rsidP="00F9719E">
            <w:pPr>
              <w:tabs>
                <w:tab w:val="left" w:pos="8280"/>
              </w:tabs>
              <w:snapToGrid w:val="0"/>
              <w:jc w:val="center"/>
              <w:rPr>
                <w:kern w:val="1"/>
                <w:sz w:val="18"/>
                <w:szCs w:val="18"/>
              </w:rPr>
            </w:pPr>
            <w:r>
              <w:rPr>
                <w:kern w:val="1"/>
                <w:sz w:val="18"/>
                <w:szCs w:val="18"/>
              </w:rPr>
              <w:t>1</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9.26.2.</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уличной канализационной сети</w:t>
            </w:r>
          </w:p>
        </w:tc>
        <w:tc>
          <w:tcPr>
            <w:tcW w:w="1417" w:type="dxa"/>
            <w:vAlign w:val="center"/>
          </w:tcPr>
          <w:p w:rsidR="00272FE0" w:rsidRPr="00C40A4B" w:rsidRDefault="00272FE0" w:rsidP="00F9719E">
            <w:pPr>
              <w:jc w:val="center"/>
              <w:rPr>
                <w:kern w:val="1"/>
                <w:sz w:val="18"/>
                <w:szCs w:val="18"/>
              </w:rPr>
            </w:pP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1,3</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9.26.2.1.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в том числе: нуждающейся в замене</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1,2</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9.26.3.</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 xml:space="preserve">внутриквартальной и </w:t>
            </w:r>
            <w:proofErr w:type="spellStart"/>
            <w:r w:rsidRPr="00C40A4B">
              <w:rPr>
                <w:kern w:val="1"/>
                <w:sz w:val="18"/>
                <w:szCs w:val="18"/>
              </w:rPr>
              <w:t>внутридворовой</w:t>
            </w:r>
            <w:proofErr w:type="spellEnd"/>
            <w:r w:rsidRPr="00C40A4B">
              <w:rPr>
                <w:kern w:val="1"/>
                <w:sz w:val="18"/>
                <w:szCs w:val="18"/>
              </w:rPr>
              <w:t xml:space="preserve"> сети</w:t>
            </w:r>
          </w:p>
        </w:tc>
        <w:tc>
          <w:tcPr>
            <w:tcW w:w="1417" w:type="dxa"/>
            <w:vAlign w:val="center"/>
          </w:tcPr>
          <w:p w:rsidR="00272FE0" w:rsidRPr="00C40A4B" w:rsidRDefault="00272FE0" w:rsidP="00F9719E">
            <w:pPr>
              <w:jc w:val="center"/>
              <w:rPr>
                <w:kern w:val="1"/>
                <w:sz w:val="18"/>
                <w:szCs w:val="18"/>
              </w:rPr>
            </w:pPr>
          </w:p>
        </w:tc>
        <w:tc>
          <w:tcPr>
            <w:tcW w:w="1843" w:type="dxa"/>
            <w:vAlign w:val="center"/>
          </w:tcPr>
          <w:p w:rsidR="00272FE0" w:rsidRPr="00C40A4B" w:rsidRDefault="00272FE0" w:rsidP="00333292">
            <w:pPr>
              <w:tabs>
                <w:tab w:val="left" w:pos="8280"/>
              </w:tabs>
              <w:snapToGrid w:val="0"/>
              <w:jc w:val="center"/>
              <w:rPr>
                <w:kern w:val="1"/>
                <w:sz w:val="18"/>
                <w:szCs w:val="18"/>
              </w:rPr>
            </w:pPr>
            <w:r w:rsidRPr="00C40A4B">
              <w:rPr>
                <w:kern w:val="1"/>
                <w:sz w:val="18"/>
                <w:szCs w:val="18"/>
              </w:rPr>
              <w:t>1,</w:t>
            </w:r>
            <w:r w:rsidR="00333292">
              <w:rPr>
                <w:kern w:val="1"/>
                <w:sz w:val="18"/>
                <w:szCs w:val="18"/>
              </w:rPr>
              <w:t>8</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9.26.3.1.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в том числе: нуждающейся в замене</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1,</w:t>
            </w:r>
            <w:r w:rsidR="00333292">
              <w:rPr>
                <w:kern w:val="1"/>
                <w:sz w:val="18"/>
                <w:szCs w:val="18"/>
              </w:rPr>
              <w:t>5</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9.27.</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Заменено канализационных сетей – всего, из них:</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9.27.1.</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главных коллекторов</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9.27.2.</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уличной канализационной сети</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9.27.3.</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 xml:space="preserve">внутриквартальной и </w:t>
            </w:r>
            <w:proofErr w:type="spellStart"/>
            <w:r w:rsidRPr="00C40A4B">
              <w:rPr>
                <w:kern w:val="1"/>
                <w:sz w:val="18"/>
                <w:szCs w:val="18"/>
              </w:rPr>
              <w:t>внутридворовой</w:t>
            </w:r>
            <w:proofErr w:type="spellEnd"/>
            <w:r w:rsidRPr="00C40A4B">
              <w:rPr>
                <w:kern w:val="1"/>
                <w:sz w:val="18"/>
                <w:szCs w:val="18"/>
              </w:rPr>
              <w:t xml:space="preserve"> сети</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C40A4B"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9.28.</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Отремонтировано канализационных сетей</w:t>
            </w:r>
          </w:p>
        </w:tc>
        <w:tc>
          <w:tcPr>
            <w:tcW w:w="1417" w:type="dxa"/>
            <w:vAlign w:val="center"/>
          </w:tcPr>
          <w:p w:rsidR="00272FE0" w:rsidRPr="00C40A4B" w:rsidRDefault="00272FE0" w:rsidP="00F9719E">
            <w:pPr>
              <w:jc w:val="center"/>
              <w:rPr>
                <w:sz w:val="18"/>
                <w:szCs w:val="18"/>
              </w:rPr>
            </w:pPr>
            <w:r w:rsidRPr="00C40A4B">
              <w:rPr>
                <w:kern w:val="1"/>
                <w:sz w:val="18"/>
                <w:szCs w:val="18"/>
              </w:rPr>
              <w:t>км</w:t>
            </w:r>
          </w:p>
        </w:tc>
        <w:tc>
          <w:tcPr>
            <w:tcW w:w="1843" w:type="dxa"/>
            <w:vAlign w:val="center"/>
          </w:tcPr>
          <w:p w:rsidR="00272FE0" w:rsidRPr="00C40A4B" w:rsidRDefault="00272FE0" w:rsidP="00F9719E">
            <w:pPr>
              <w:tabs>
                <w:tab w:val="left" w:pos="8280"/>
              </w:tabs>
              <w:snapToGrid w:val="0"/>
              <w:jc w:val="center"/>
              <w:rPr>
                <w:kern w:val="1"/>
                <w:sz w:val="18"/>
                <w:szCs w:val="18"/>
              </w:rPr>
            </w:pPr>
            <w:r w:rsidRPr="00C40A4B">
              <w:rPr>
                <w:kern w:val="1"/>
                <w:sz w:val="18"/>
                <w:szCs w:val="18"/>
              </w:rPr>
              <w:t>-</w:t>
            </w:r>
          </w:p>
        </w:tc>
      </w:tr>
      <w:tr w:rsidR="00C40A4B" w:rsidRPr="007C6922" w:rsidTr="00C40A4B">
        <w:tc>
          <w:tcPr>
            <w:tcW w:w="880" w:type="dxa"/>
            <w:tcMar>
              <w:left w:w="108" w:type="dxa"/>
              <w:right w:w="108" w:type="dxa"/>
            </w:tcMar>
            <w:vAlign w:val="center"/>
          </w:tcPr>
          <w:p w:rsidR="00272FE0" w:rsidRPr="00C40A4B" w:rsidRDefault="00272FE0" w:rsidP="00F9719E">
            <w:pPr>
              <w:tabs>
                <w:tab w:val="left" w:pos="8280"/>
              </w:tabs>
              <w:snapToGrid w:val="0"/>
              <w:rPr>
                <w:kern w:val="1"/>
                <w:sz w:val="18"/>
                <w:szCs w:val="18"/>
              </w:rPr>
            </w:pPr>
            <w:r w:rsidRPr="00C40A4B">
              <w:rPr>
                <w:kern w:val="1"/>
                <w:sz w:val="18"/>
                <w:szCs w:val="18"/>
              </w:rPr>
              <w:t>9.29.</w:t>
            </w:r>
          </w:p>
        </w:tc>
        <w:tc>
          <w:tcPr>
            <w:tcW w:w="6379" w:type="dxa"/>
            <w:tcMar>
              <w:left w:w="108" w:type="dxa"/>
              <w:right w:w="108" w:type="dxa"/>
            </w:tcMar>
            <w:vAlign w:val="center"/>
          </w:tcPr>
          <w:p w:rsidR="00272FE0" w:rsidRPr="00C40A4B" w:rsidRDefault="00272FE0" w:rsidP="00F9719E">
            <w:pPr>
              <w:autoSpaceDE w:val="0"/>
              <w:snapToGrid w:val="0"/>
              <w:jc w:val="both"/>
              <w:rPr>
                <w:kern w:val="1"/>
                <w:sz w:val="18"/>
                <w:szCs w:val="18"/>
              </w:rPr>
            </w:pPr>
            <w:r w:rsidRPr="00C40A4B">
              <w:rPr>
                <w:kern w:val="1"/>
                <w:sz w:val="18"/>
                <w:szCs w:val="18"/>
              </w:rPr>
              <w:t>Число аварий на канализационных сетях</w:t>
            </w:r>
          </w:p>
        </w:tc>
        <w:tc>
          <w:tcPr>
            <w:tcW w:w="1417" w:type="dxa"/>
            <w:vAlign w:val="center"/>
          </w:tcPr>
          <w:p w:rsidR="00272FE0" w:rsidRPr="00C40A4B" w:rsidRDefault="00272FE0" w:rsidP="00F9719E">
            <w:pPr>
              <w:snapToGrid w:val="0"/>
              <w:jc w:val="center"/>
              <w:rPr>
                <w:kern w:val="1"/>
                <w:sz w:val="18"/>
                <w:szCs w:val="18"/>
              </w:rPr>
            </w:pPr>
            <w:r w:rsidRPr="00C40A4B">
              <w:rPr>
                <w:kern w:val="1"/>
                <w:sz w:val="18"/>
                <w:szCs w:val="18"/>
              </w:rPr>
              <w:t>единиц</w:t>
            </w:r>
          </w:p>
        </w:tc>
        <w:tc>
          <w:tcPr>
            <w:tcW w:w="1843" w:type="dxa"/>
            <w:vAlign w:val="center"/>
          </w:tcPr>
          <w:p w:rsidR="00272FE0" w:rsidRPr="00272FE0" w:rsidRDefault="00272FE0" w:rsidP="00F9719E">
            <w:pPr>
              <w:tabs>
                <w:tab w:val="left" w:pos="8280"/>
              </w:tabs>
              <w:snapToGrid w:val="0"/>
              <w:jc w:val="center"/>
              <w:rPr>
                <w:kern w:val="1"/>
                <w:sz w:val="18"/>
                <w:szCs w:val="18"/>
              </w:rPr>
            </w:pPr>
            <w:r w:rsidRPr="00C40A4B">
              <w:rPr>
                <w:kern w:val="1"/>
                <w:sz w:val="18"/>
                <w:szCs w:val="18"/>
              </w:rPr>
              <w:t>-</w:t>
            </w:r>
          </w:p>
        </w:tc>
      </w:tr>
    </w:tbl>
    <w:p w:rsidR="00272FE0" w:rsidRDefault="00272FE0" w:rsidP="00386F34">
      <w:pPr>
        <w:tabs>
          <w:tab w:val="left" w:pos="3000"/>
        </w:tabs>
        <w:jc w:val="center"/>
        <w:rPr>
          <w:b/>
          <w:sz w:val="28"/>
          <w:szCs w:val="28"/>
        </w:rPr>
      </w:pPr>
    </w:p>
    <w:p w:rsidR="00C40A4B" w:rsidRDefault="00C40A4B" w:rsidP="00386F34">
      <w:pPr>
        <w:tabs>
          <w:tab w:val="left" w:pos="3000"/>
        </w:tabs>
        <w:jc w:val="center"/>
        <w:rPr>
          <w:b/>
          <w:sz w:val="28"/>
          <w:szCs w:val="28"/>
        </w:rPr>
      </w:pPr>
    </w:p>
    <w:p w:rsidR="00C40A4B" w:rsidRDefault="00C40A4B" w:rsidP="00386F34">
      <w:pPr>
        <w:tabs>
          <w:tab w:val="left" w:pos="3000"/>
        </w:tabs>
        <w:jc w:val="center"/>
        <w:rPr>
          <w:b/>
          <w:sz w:val="28"/>
          <w:szCs w:val="28"/>
        </w:rPr>
      </w:pPr>
    </w:p>
    <w:p w:rsidR="00C40A4B" w:rsidRDefault="00C40A4B" w:rsidP="00386F34">
      <w:pPr>
        <w:tabs>
          <w:tab w:val="left" w:pos="3000"/>
        </w:tabs>
        <w:jc w:val="center"/>
        <w:rPr>
          <w:b/>
          <w:sz w:val="28"/>
          <w:szCs w:val="28"/>
        </w:rPr>
      </w:pPr>
    </w:p>
    <w:p w:rsidR="00C40A4B" w:rsidRDefault="00C40A4B" w:rsidP="00386F34">
      <w:pPr>
        <w:tabs>
          <w:tab w:val="left" w:pos="3000"/>
        </w:tabs>
        <w:jc w:val="center"/>
        <w:rPr>
          <w:b/>
          <w:sz w:val="28"/>
          <w:szCs w:val="28"/>
        </w:rPr>
      </w:pPr>
    </w:p>
    <w:p w:rsidR="002C52CD" w:rsidRDefault="002C52CD" w:rsidP="00386F34">
      <w:pPr>
        <w:tabs>
          <w:tab w:val="left" w:pos="3000"/>
        </w:tabs>
        <w:jc w:val="center"/>
        <w:rPr>
          <w:b/>
          <w:sz w:val="28"/>
          <w:szCs w:val="28"/>
        </w:rPr>
      </w:pPr>
    </w:p>
    <w:p w:rsidR="007A54D3" w:rsidRPr="007A54D3" w:rsidRDefault="007A54D3" w:rsidP="0009359E">
      <w:pPr>
        <w:spacing w:line="276" w:lineRule="auto"/>
        <w:ind w:firstLine="567"/>
        <w:jc w:val="center"/>
        <w:outlineLvl w:val="1"/>
        <w:rPr>
          <w:b/>
          <w:sz w:val="28"/>
          <w:szCs w:val="28"/>
        </w:rPr>
      </w:pPr>
      <w:r w:rsidRPr="007A54D3">
        <w:rPr>
          <w:b/>
          <w:color w:val="000000"/>
          <w:kern w:val="24"/>
          <w:sz w:val="28"/>
          <w:szCs w:val="28"/>
        </w:rPr>
        <w:t>2.Экономика</w:t>
      </w:r>
    </w:p>
    <w:p w:rsidR="00BA5816" w:rsidRPr="00C40A4B" w:rsidRDefault="007A54D3" w:rsidP="002A2CFA">
      <w:pPr>
        <w:spacing w:line="276" w:lineRule="auto"/>
        <w:ind w:firstLine="567"/>
        <w:jc w:val="both"/>
        <w:outlineLvl w:val="1"/>
        <w:rPr>
          <w:noProof/>
          <w:lang w:eastAsia="ru-RU"/>
        </w:rPr>
      </w:pPr>
      <w:r w:rsidRPr="00C40A4B">
        <w:rPr>
          <w:b/>
        </w:rPr>
        <w:t>Промышленное производство</w:t>
      </w:r>
      <w:r w:rsidRPr="00C40A4B">
        <w:t xml:space="preserve"> муниципального образования в основном представлено предприятиями, ведущими свою деятельность в сфере топливно-энергетического</w:t>
      </w:r>
      <w:r w:rsidR="00687434" w:rsidRPr="00C40A4B">
        <w:t xml:space="preserve"> </w:t>
      </w:r>
      <w:r w:rsidRPr="00C40A4B">
        <w:t>комплекса.</w:t>
      </w:r>
    </w:p>
    <w:p w:rsidR="00297EE4" w:rsidRPr="00C40A4B" w:rsidRDefault="00297EE4" w:rsidP="00297EE4">
      <w:pPr>
        <w:spacing w:line="276" w:lineRule="auto"/>
        <w:ind w:firstLine="567"/>
        <w:jc w:val="both"/>
        <w:outlineLvl w:val="1"/>
        <w:rPr>
          <w:color w:val="222222"/>
          <w:shd w:val="clear" w:color="auto" w:fill="FFFFFF"/>
        </w:rPr>
      </w:pPr>
      <w:proofErr w:type="spellStart"/>
      <w:r w:rsidRPr="00C40A4B">
        <w:rPr>
          <w:b/>
          <w:bCs/>
          <w:color w:val="222222"/>
          <w:shd w:val="clear" w:color="auto" w:fill="FFFFFF"/>
        </w:rPr>
        <w:t>Усть-Среднеканская</w:t>
      </w:r>
      <w:proofErr w:type="spellEnd"/>
      <w:r w:rsidRPr="00C40A4B">
        <w:rPr>
          <w:b/>
          <w:bCs/>
          <w:color w:val="222222"/>
          <w:shd w:val="clear" w:color="auto" w:fill="FFFFFF"/>
        </w:rPr>
        <w:t xml:space="preserve"> гидроэлектростанция имени А.Ф. Дьякова</w:t>
      </w:r>
      <w:r w:rsidRPr="00C40A4B">
        <w:rPr>
          <w:color w:val="222222"/>
          <w:shd w:val="clear" w:color="auto" w:fill="FFFFFF"/>
        </w:rPr>
        <w:t> — строящаяся </w:t>
      </w:r>
      <w:hyperlink r:id="rId23" w:tooltip="ГЭС" w:history="1">
        <w:r w:rsidRPr="00C40A4B">
          <w:rPr>
            <w:rStyle w:val="af7"/>
            <w:color w:val="auto"/>
            <w:u w:val="none"/>
            <w:shd w:val="clear" w:color="auto" w:fill="FFFFFF"/>
          </w:rPr>
          <w:t>ГЭС</w:t>
        </w:r>
      </w:hyperlink>
      <w:r w:rsidRPr="00C40A4B">
        <w:rPr>
          <w:color w:val="222222"/>
          <w:shd w:val="clear" w:color="auto" w:fill="FFFFFF"/>
        </w:rPr>
        <w:t> на</w:t>
      </w:r>
      <w:r w:rsidR="00F76651" w:rsidRPr="00C40A4B">
        <w:rPr>
          <w:color w:val="222222"/>
          <w:shd w:val="clear" w:color="auto" w:fill="FFFFFF"/>
        </w:rPr>
        <w:t xml:space="preserve"> </w:t>
      </w:r>
      <w:r w:rsidRPr="00C40A4B">
        <w:rPr>
          <w:color w:val="222222"/>
          <w:shd w:val="clear" w:color="auto" w:fill="FFFFFF"/>
        </w:rPr>
        <w:t>реке </w:t>
      </w:r>
      <w:hyperlink r:id="rId24" w:tooltip="Колыма (река)" w:history="1">
        <w:r w:rsidRPr="00C40A4B">
          <w:rPr>
            <w:rStyle w:val="af7"/>
            <w:color w:val="auto"/>
            <w:u w:val="none"/>
            <w:shd w:val="clear" w:color="auto" w:fill="FFFFFF"/>
          </w:rPr>
          <w:t>Колыме</w:t>
        </w:r>
      </w:hyperlink>
      <w:r w:rsidRPr="00C40A4B">
        <w:rPr>
          <w:color w:val="222222"/>
          <w:shd w:val="clear" w:color="auto" w:fill="FFFFFF"/>
        </w:rPr>
        <w:t xml:space="preserve">, в Среднеканском </w:t>
      </w:r>
      <w:r w:rsidR="00687434" w:rsidRPr="00C40A4B">
        <w:rPr>
          <w:color w:val="222222"/>
          <w:shd w:val="clear" w:color="auto" w:fill="FFFFFF"/>
        </w:rPr>
        <w:t xml:space="preserve">муниципальном </w:t>
      </w:r>
      <w:r w:rsidRPr="00C40A4B">
        <w:rPr>
          <w:color w:val="222222"/>
          <w:shd w:val="clear" w:color="auto" w:fill="FFFFFF"/>
        </w:rPr>
        <w:t>округе. Входит в </w:t>
      </w:r>
      <w:hyperlink r:id="rId25" w:tooltip="Колымский каскад ГЭС" w:history="1">
        <w:r w:rsidRPr="00C40A4B">
          <w:rPr>
            <w:rStyle w:val="af7"/>
            <w:color w:val="auto"/>
            <w:u w:val="none"/>
            <w:shd w:val="clear" w:color="auto" w:fill="FFFFFF"/>
          </w:rPr>
          <w:t>Колымский каскад ГЭС</w:t>
        </w:r>
      </w:hyperlink>
      <w:r w:rsidRPr="00C40A4B">
        <w:rPr>
          <w:shd w:val="clear" w:color="auto" w:fill="FFFFFF"/>
        </w:rPr>
        <w:t>,</w:t>
      </w:r>
      <w:r w:rsidRPr="00C40A4B">
        <w:rPr>
          <w:color w:val="222222"/>
          <w:shd w:val="clear" w:color="auto" w:fill="FFFFFF"/>
        </w:rPr>
        <w:t xml:space="preserve"> составляя его вторую, нижнюю ступень. Строительство </w:t>
      </w:r>
      <w:proofErr w:type="spellStart"/>
      <w:r w:rsidRPr="00C40A4B">
        <w:rPr>
          <w:color w:val="222222"/>
          <w:shd w:val="clear" w:color="auto" w:fill="FFFFFF"/>
        </w:rPr>
        <w:t>Усть</w:t>
      </w:r>
      <w:proofErr w:type="spellEnd"/>
      <w:r w:rsidRPr="00C40A4B">
        <w:rPr>
          <w:color w:val="222222"/>
          <w:shd w:val="clear" w:color="auto" w:fill="FFFFFF"/>
        </w:rPr>
        <w:t>-</w:t>
      </w:r>
      <w:r w:rsidR="00C21C7B" w:rsidRPr="00C40A4B">
        <w:rPr>
          <w:color w:val="222222"/>
          <w:shd w:val="clear" w:color="auto" w:fill="FFFFFF"/>
        </w:rPr>
        <w:t xml:space="preserve">    </w:t>
      </w:r>
      <w:proofErr w:type="spellStart"/>
      <w:r w:rsidRPr="00C40A4B">
        <w:rPr>
          <w:color w:val="222222"/>
          <w:shd w:val="clear" w:color="auto" w:fill="FFFFFF"/>
        </w:rPr>
        <w:t>Среднеканской</w:t>
      </w:r>
      <w:proofErr w:type="spellEnd"/>
      <w:r w:rsidRPr="00C40A4B">
        <w:rPr>
          <w:color w:val="222222"/>
          <w:shd w:val="clear" w:color="auto" w:fill="FFFFFF"/>
        </w:rPr>
        <w:t xml:space="preserve"> ГЭС ведётся в суровых климатических условиях с 1991 года, пуск первых </w:t>
      </w:r>
      <w:hyperlink r:id="rId26" w:tooltip="Гидроагрегат" w:history="1">
        <w:r w:rsidRPr="00C40A4B">
          <w:rPr>
            <w:rStyle w:val="af7"/>
            <w:color w:val="auto"/>
            <w:u w:val="none"/>
            <w:shd w:val="clear" w:color="auto" w:fill="FFFFFF"/>
          </w:rPr>
          <w:t>гидроагрегатов</w:t>
        </w:r>
      </w:hyperlink>
      <w:r w:rsidRPr="00C40A4B">
        <w:rPr>
          <w:color w:val="222222"/>
          <w:shd w:val="clear" w:color="auto" w:fill="FFFFFF"/>
        </w:rPr>
        <w:t xml:space="preserve"> осуществлён в 2013 году. </w:t>
      </w:r>
    </w:p>
    <w:p w:rsidR="0083361B" w:rsidRDefault="00011188" w:rsidP="007A54D3">
      <w:pPr>
        <w:ind w:firstLine="567"/>
        <w:jc w:val="both"/>
        <w:outlineLvl w:val="1"/>
        <w:rPr>
          <w:noProof/>
          <w:lang w:eastAsia="ru-RU"/>
        </w:rPr>
      </w:pPr>
      <w:r>
        <w:rPr>
          <w:noProof/>
          <w:lang w:eastAsia="ru-RU"/>
        </w:rPr>
        <w:drawing>
          <wp:inline distT="0" distB="0" distL="0" distR="0" wp14:anchorId="0F1B67C4" wp14:editId="29688C84">
            <wp:extent cx="6257925" cy="3019425"/>
            <wp:effectExtent l="0" t="0" r="9525" b="9525"/>
            <wp:docPr id="9" name="Рисунок 9" descr="Картинки по запросу &quot;фотографии усть среднеканской ГЭС&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артинки по запросу &quot;фотографии усть среднеканской ГЭС&quot;"/>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57925" cy="3019425"/>
                    </a:xfrm>
                    <a:prstGeom prst="rect">
                      <a:avLst/>
                    </a:prstGeom>
                    <a:noFill/>
                    <a:ln>
                      <a:noFill/>
                    </a:ln>
                  </pic:spPr>
                </pic:pic>
              </a:graphicData>
            </a:graphic>
          </wp:inline>
        </w:drawing>
      </w:r>
    </w:p>
    <w:p w:rsidR="00C40A4B" w:rsidRDefault="00C40A4B" w:rsidP="00E77D56">
      <w:pPr>
        <w:spacing w:line="276" w:lineRule="auto"/>
        <w:ind w:firstLine="567"/>
        <w:jc w:val="both"/>
        <w:outlineLvl w:val="1"/>
        <w:rPr>
          <w:color w:val="222222"/>
          <w:sz w:val="28"/>
          <w:szCs w:val="28"/>
          <w:shd w:val="clear" w:color="auto" w:fill="FFFFFF"/>
        </w:rPr>
      </w:pPr>
    </w:p>
    <w:p w:rsidR="00E51F2B" w:rsidRPr="00C40A4B" w:rsidRDefault="00E77D56" w:rsidP="00E77D56">
      <w:pPr>
        <w:spacing w:line="276" w:lineRule="auto"/>
        <w:ind w:firstLine="567"/>
        <w:jc w:val="both"/>
        <w:outlineLvl w:val="1"/>
        <w:rPr>
          <w:color w:val="222222"/>
          <w:sz w:val="28"/>
          <w:szCs w:val="28"/>
          <w:shd w:val="clear" w:color="auto" w:fill="FFFFFF"/>
        </w:rPr>
      </w:pPr>
      <w:r w:rsidRPr="00C40A4B">
        <w:rPr>
          <w:color w:val="222222"/>
          <w:sz w:val="28"/>
          <w:szCs w:val="28"/>
          <w:shd w:val="clear" w:color="auto" w:fill="FFFFFF"/>
        </w:rPr>
        <w:t xml:space="preserve">В </w:t>
      </w:r>
      <w:r w:rsidR="00B259FB" w:rsidRPr="00C40A4B">
        <w:rPr>
          <w:color w:val="222222"/>
          <w:sz w:val="28"/>
          <w:szCs w:val="28"/>
          <w:shd w:val="clear" w:color="auto" w:fill="FFFFFF"/>
        </w:rPr>
        <w:t>сентябре</w:t>
      </w:r>
      <w:r w:rsidRPr="00C40A4B">
        <w:rPr>
          <w:color w:val="222222"/>
          <w:sz w:val="28"/>
          <w:szCs w:val="28"/>
          <w:shd w:val="clear" w:color="auto" w:fill="FFFFFF"/>
        </w:rPr>
        <w:t xml:space="preserve"> 20</w:t>
      </w:r>
      <w:r w:rsidR="00B259FB" w:rsidRPr="00C40A4B">
        <w:rPr>
          <w:color w:val="222222"/>
          <w:sz w:val="28"/>
          <w:szCs w:val="28"/>
          <w:shd w:val="clear" w:color="auto" w:fill="FFFFFF"/>
        </w:rPr>
        <w:t>22</w:t>
      </w:r>
      <w:r w:rsidRPr="00C40A4B">
        <w:rPr>
          <w:color w:val="222222"/>
          <w:sz w:val="28"/>
          <w:szCs w:val="28"/>
          <w:shd w:val="clear" w:color="auto" w:fill="FFFFFF"/>
        </w:rPr>
        <w:t xml:space="preserve"> года произведен пуск</w:t>
      </w:r>
      <w:r w:rsidR="00B259FB" w:rsidRPr="00C40A4B">
        <w:rPr>
          <w:color w:val="222222"/>
          <w:sz w:val="28"/>
          <w:szCs w:val="28"/>
          <w:shd w:val="clear" w:color="auto" w:fill="FFFFFF"/>
        </w:rPr>
        <w:t xml:space="preserve"> последнего</w:t>
      </w:r>
      <w:r w:rsidRPr="00C40A4B">
        <w:rPr>
          <w:color w:val="222222"/>
          <w:sz w:val="28"/>
          <w:szCs w:val="28"/>
          <w:shd w:val="clear" w:color="auto" w:fill="FFFFFF"/>
        </w:rPr>
        <w:t xml:space="preserve"> </w:t>
      </w:r>
      <w:r w:rsidR="00B259FB" w:rsidRPr="00C40A4B">
        <w:rPr>
          <w:color w:val="222222"/>
          <w:sz w:val="28"/>
          <w:szCs w:val="28"/>
          <w:shd w:val="clear" w:color="auto" w:fill="FFFFFF"/>
        </w:rPr>
        <w:t>четвертого агрегата станции</w:t>
      </w:r>
      <w:r w:rsidRPr="00C40A4B">
        <w:rPr>
          <w:color w:val="222222"/>
          <w:sz w:val="28"/>
          <w:szCs w:val="28"/>
          <w:shd w:val="clear" w:color="auto" w:fill="FFFFFF"/>
        </w:rPr>
        <w:t>. Ввод станции</w:t>
      </w:r>
      <w:r w:rsidR="00687434" w:rsidRPr="00C40A4B">
        <w:rPr>
          <w:color w:val="222222"/>
          <w:sz w:val="28"/>
          <w:szCs w:val="28"/>
          <w:shd w:val="clear" w:color="auto" w:fill="FFFFFF"/>
        </w:rPr>
        <w:t xml:space="preserve"> планируется в 2023 году</w:t>
      </w:r>
      <w:r w:rsidR="007F129D" w:rsidRPr="00C40A4B">
        <w:rPr>
          <w:color w:val="222222"/>
          <w:sz w:val="28"/>
          <w:szCs w:val="28"/>
          <w:shd w:val="clear" w:color="auto" w:fill="FFFFFF"/>
        </w:rPr>
        <w:t>, он</w:t>
      </w:r>
      <w:r w:rsidRPr="00C40A4B">
        <w:rPr>
          <w:color w:val="222222"/>
          <w:sz w:val="28"/>
          <w:szCs w:val="28"/>
          <w:shd w:val="clear" w:color="auto" w:fill="FFFFFF"/>
        </w:rPr>
        <w:t xml:space="preserve"> имеет большое значение для обеспечения надёжного энергоснабжения региона и развития </w:t>
      </w:r>
      <w:hyperlink r:id="rId28" w:tooltip="Горная промышленность" w:history="1">
        <w:r w:rsidRPr="00C40A4B">
          <w:rPr>
            <w:rStyle w:val="af7"/>
            <w:color w:val="auto"/>
            <w:sz w:val="28"/>
            <w:szCs w:val="28"/>
            <w:u w:val="none"/>
            <w:shd w:val="clear" w:color="auto" w:fill="FFFFFF"/>
          </w:rPr>
          <w:t>горнодобывающей промышленности</w:t>
        </w:r>
      </w:hyperlink>
      <w:r w:rsidRPr="00C40A4B">
        <w:rPr>
          <w:color w:val="222222"/>
          <w:sz w:val="28"/>
          <w:szCs w:val="28"/>
          <w:shd w:val="clear" w:color="auto" w:fill="FFFFFF"/>
        </w:rPr>
        <w:t xml:space="preserve">. </w:t>
      </w:r>
    </w:p>
    <w:p w:rsidR="00E51F2B" w:rsidRPr="00C40A4B" w:rsidRDefault="00E51F2B" w:rsidP="00E77D56">
      <w:pPr>
        <w:spacing w:line="276" w:lineRule="auto"/>
        <w:ind w:firstLine="567"/>
        <w:jc w:val="both"/>
        <w:outlineLvl w:val="1"/>
        <w:rPr>
          <w:color w:val="222222"/>
          <w:sz w:val="28"/>
          <w:szCs w:val="28"/>
          <w:shd w:val="clear" w:color="auto" w:fill="FFFFFF"/>
        </w:rPr>
      </w:pPr>
    </w:p>
    <w:p w:rsidR="00E51F2B" w:rsidRDefault="00E51F2B" w:rsidP="00E77D56">
      <w:pPr>
        <w:spacing w:line="276" w:lineRule="auto"/>
        <w:ind w:firstLine="567"/>
        <w:jc w:val="both"/>
        <w:outlineLvl w:val="1"/>
        <w:rPr>
          <w:color w:val="222222"/>
          <w:sz w:val="28"/>
          <w:szCs w:val="28"/>
          <w:shd w:val="clear" w:color="auto" w:fill="FFFFFF"/>
        </w:rPr>
      </w:pPr>
      <w:r w:rsidRPr="00CC6E31">
        <w:rPr>
          <w:noProof/>
          <w:sz w:val="28"/>
          <w:szCs w:val="28"/>
          <w:u w:val="single"/>
          <w:shd w:val="clear" w:color="auto" w:fill="FFFFFF"/>
          <w:lang w:eastAsia="ru-RU"/>
        </w:rPr>
        <w:drawing>
          <wp:inline distT="0" distB="0" distL="0" distR="0" wp14:anchorId="263089CC" wp14:editId="2F232D6E">
            <wp:extent cx="5777865" cy="3495675"/>
            <wp:effectExtent l="0" t="0" r="0" b="9525"/>
            <wp:docPr id="28" name="Рисунок 28" descr="photo 2022 09 06 13 10 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hoto 2022 09 06 13 10 0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80102" cy="3497028"/>
                    </a:xfrm>
                    <a:prstGeom prst="rect">
                      <a:avLst/>
                    </a:prstGeom>
                    <a:noFill/>
                    <a:ln>
                      <a:noFill/>
                    </a:ln>
                  </pic:spPr>
                </pic:pic>
              </a:graphicData>
            </a:graphic>
          </wp:inline>
        </w:drawing>
      </w:r>
    </w:p>
    <w:p w:rsidR="00C40A4B" w:rsidRDefault="00C40A4B" w:rsidP="00E51F2B">
      <w:pPr>
        <w:spacing w:line="276" w:lineRule="auto"/>
        <w:ind w:firstLine="567"/>
        <w:jc w:val="both"/>
        <w:outlineLvl w:val="1"/>
        <w:rPr>
          <w:sz w:val="28"/>
          <w:szCs w:val="28"/>
        </w:rPr>
      </w:pPr>
    </w:p>
    <w:p w:rsidR="00C40A4B" w:rsidRDefault="00C40A4B" w:rsidP="00E51F2B">
      <w:pPr>
        <w:spacing w:line="276" w:lineRule="auto"/>
        <w:ind w:firstLine="567"/>
        <w:jc w:val="both"/>
        <w:outlineLvl w:val="1"/>
        <w:rPr>
          <w:sz w:val="28"/>
          <w:szCs w:val="28"/>
        </w:rPr>
      </w:pPr>
    </w:p>
    <w:p w:rsidR="00E51F2B" w:rsidRPr="00C40A4B" w:rsidRDefault="00E51F2B" w:rsidP="00E51F2B">
      <w:pPr>
        <w:spacing w:line="276" w:lineRule="auto"/>
        <w:ind w:firstLine="567"/>
        <w:jc w:val="both"/>
        <w:outlineLvl w:val="1"/>
        <w:rPr>
          <w:sz w:val="28"/>
          <w:szCs w:val="28"/>
        </w:rPr>
      </w:pPr>
      <w:r w:rsidRPr="00C40A4B">
        <w:rPr>
          <w:sz w:val="28"/>
          <w:szCs w:val="28"/>
        </w:rPr>
        <w:t xml:space="preserve">Ввод в строй </w:t>
      </w:r>
      <w:proofErr w:type="spellStart"/>
      <w:r w:rsidRPr="00C40A4B">
        <w:rPr>
          <w:sz w:val="28"/>
          <w:szCs w:val="28"/>
        </w:rPr>
        <w:t>Усть-Сренднеканской</w:t>
      </w:r>
      <w:proofErr w:type="spellEnd"/>
      <w:r w:rsidRPr="00C40A4B">
        <w:rPr>
          <w:sz w:val="28"/>
          <w:szCs w:val="28"/>
        </w:rPr>
        <w:t xml:space="preserve"> ГЭС позволит:</w:t>
      </w:r>
    </w:p>
    <w:p w:rsidR="00E51F2B" w:rsidRPr="00C40A4B" w:rsidRDefault="00E51F2B" w:rsidP="00E51F2B">
      <w:pPr>
        <w:pStyle w:val="af2"/>
        <w:numPr>
          <w:ilvl w:val="0"/>
          <w:numId w:val="5"/>
        </w:numPr>
        <w:spacing w:line="276" w:lineRule="auto"/>
        <w:jc w:val="both"/>
        <w:outlineLvl w:val="1"/>
        <w:rPr>
          <w:sz w:val="28"/>
          <w:szCs w:val="28"/>
        </w:rPr>
      </w:pPr>
      <w:r w:rsidRPr="00C40A4B">
        <w:rPr>
          <w:sz w:val="28"/>
          <w:szCs w:val="28"/>
        </w:rPr>
        <w:t>создать предпосылки для развития горнодобывающих предприятий, в первую очередь - золотодобывающих;</w:t>
      </w:r>
    </w:p>
    <w:p w:rsidR="00E51F2B" w:rsidRPr="00C40A4B" w:rsidRDefault="00E51F2B" w:rsidP="00E51F2B">
      <w:pPr>
        <w:pStyle w:val="af2"/>
        <w:numPr>
          <w:ilvl w:val="0"/>
          <w:numId w:val="5"/>
        </w:numPr>
        <w:spacing w:line="276" w:lineRule="auto"/>
        <w:jc w:val="both"/>
        <w:outlineLvl w:val="1"/>
        <w:rPr>
          <w:sz w:val="28"/>
          <w:szCs w:val="28"/>
        </w:rPr>
      </w:pPr>
      <w:r w:rsidRPr="00C40A4B">
        <w:rPr>
          <w:sz w:val="28"/>
          <w:szCs w:val="28"/>
        </w:rPr>
        <w:t>увеличить надежность энергоснабжения округа и Магаданской области в целом, обеспечить энергетическую безопасность региона;</w:t>
      </w:r>
    </w:p>
    <w:p w:rsidR="00E51F2B" w:rsidRPr="00C40A4B" w:rsidRDefault="00E51F2B" w:rsidP="00E51F2B">
      <w:pPr>
        <w:pStyle w:val="af2"/>
        <w:numPr>
          <w:ilvl w:val="0"/>
          <w:numId w:val="5"/>
        </w:numPr>
        <w:spacing w:line="276" w:lineRule="auto"/>
        <w:jc w:val="both"/>
        <w:outlineLvl w:val="1"/>
        <w:rPr>
          <w:sz w:val="28"/>
          <w:szCs w:val="28"/>
        </w:rPr>
      </w:pPr>
      <w:r w:rsidRPr="00C40A4B">
        <w:rPr>
          <w:sz w:val="28"/>
          <w:szCs w:val="28"/>
        </w:rPr>
        <w:t>отказаться от использования тепловых электростанций, тем самым сократить потребление привозного топлива и за счет этого улучшить экологическое состояние округа;</w:t>
      </w:r>
    </w:p>
    <w:p w:rsidR="00E51F2B" w:rsidRPr="00C40A4B" w:rsidRDefault="00E51F2B" w:rsidP="00E51F2B">
      <w:pPr>
        <w:pStyle w:val="af2"/>
        <w:numPr>
          <w:ilvl w:val="0"/>
          <w:numId w:val="5"/>
        </w:numPr>
        <w:spacing w:line="276" w:lineRule="auto"/>
        <w:jc w:val="both"/>
        <w:outlineLvl w:val="1"/>
        <w:rPr>
          <w:sz w:val="28"/>
          <w:szCs w:val="28"/>
        </w:rPr>
      </w:pPr>
      <w:r w:rsidRPr="00C40A4B">
        <w:rPr>
          <w:sz w:val="28"/>
          <w:szCs w:val="28"/>
        </w:rPr>
        <w:t>снизить рост тарифов на электроэнергию за счет снижения себестоимости ее производства;</w:t>
      </w:r>
    </w:p>
    <w:p w:rsidR="00E51F2B" w:rsidRPr="00C40A4B" w:rsidRDefault="00E51F2B" w:rsidP="00E51F2B">
      <w:pPr>
        <w:pStyle w:val="af2"/>
        <w:numPr>
          <w:ilvl w:val="0"/>
          <w:numId w:val="5"/>
        </w:numPr>
        <w:spacing w:line="276" w:lineRule="auto"/>
        <w:jc w:val="both"/>
        <w:outlineLvl w:val="1"/>
        <w:rPr>
          <w:sz w:val="28"/>
          <w:szCs w:val="28"/>
        </w:rPr>
      </w:pPr>
      <w:r w:rsidRPr="00C40A4B">
        <w:rPr>
          <w:sz w:val="28"/>
          <w:szCs w:val="28"/>
        </w:rPr>
        <w:t>создать новые рабочие места, сократить отток населения, улучшить социальную обстановку в округе;</w:t>
      </w:r>
    </w:p>
    <w:p w:rsidR="00E51F2B" w:rsidRPr="00C40A4B" w:rsidRDefault="00E51F2B" w:rsidP="00E51F2B">
      <w:pPr>
        <w:pStyle w:val="af2"/>
        <w:numPr>
          <w:ilvl w:val="0"/>
          <w:numId w:val="5"/>
        </w:numPr>
        <w:spacing w:line="276" w:lineRule="auto"/>
        <w:jc w:val="both"/>
        <w:outlineLvl w:val="1"/>
        <w:rPr>
          <w:sz w:val="28"/>
          <w:szCs w:val="28"/>
        </w:rPr>
      </w:pPr>
      <w:r w:rsidRPr="00C40A4B">
        <w:rPr>
          <w:sz w:val="28"/>
          <w:szCs w:val="28"/>
        </w:rPr>
        <w:t>улучшить качество жизни населения за счет перевода котельных на электроснабжение и обеспечения горячего водоснабжения.</w:t>
      </w:r>
    </w:p>
    <w:p w:rsidR="00E51F2B" w:rsidRDefault="00E51F2B" w:rsidP="00E51F2B">
      <w:pPr>
        <w:spacing w:line="276" w:lineRule="auto"/>
        <w:ind w:firstLine="567"/>
        <w:jc w:val="both"/>
        <w:outlineLvl w:val="1"/>
        <w:rPr>
          <w:sz w:val="28"/>
          <w:szCs w:val="28"/>
        </w:rPr>
      </w:pPr>
    </w:p>
    <w:p w:rsidR="00687434" w:rsidRDefault="00687434" w:rsidP="00E77D56">
      <w:pPr>
        <w:spacing w:line="276" w:lineRule="auto"/>
        <w:ind w:firstLine="567"/>
        <w:jc w:val="both"/>
        <w:outlineLvl w:val="1"/>
        <w:rPr>
          <w:sz w:val="28"/>
          <w:szCs w:val="28"/>
        </w:rPr>
      </w:pPr>
      <w:r>
        <w:rPr>
          <w:noProof/>
          <w:lang w:eastAsia="ru-RU"/>
        </w:rPr>
        <w:drawing>
          <wp:inline distT="0" distB="0" distL="0" distR="0" wp14:anchorId="37730828" wp14:editId="530CB19C">
            <wp:extent cx="5742940" cy="3316933"/>
            <wp:effectExtent l="0" t="0" r="0" b="0"/>
            <wp:docPr id="1" name="Рисунок 1" descr="Картинки по запросу &quot;фотографии усть среднеканской ГЭС&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Картинки по запросу &quot;фотографии усть среднеканской ГЭС&quo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19275" cy="3361021"/>
                    </a:xfrm>
                    <a:prstGeom prst="rect">
                      <a:avLst/>
                    </a:prstGeom>
                    <a:noFill/>
                    <a:ln>
                      <a:noFill/>
                    </a:ln>
                  </pic:spPr>
                </pic:pic>
              </a:graphicData>
            </a:graphic>
          </wp:inline>
        </w:drawing>
      </w:r>
    </w:p>
    <w:p w:rsidR="00512A53" w:rsidRDefault="00512A53" w:rsidP="00F951B5">
      <w:pPr>
        <w:spacing w:line="276" w:lineRule="auto"/>
        <w:ind w:firstLine="567"/>
        <w:jc w:val="both"/>
        <w:outlineLvl w:val="1"/>
        <w:rPr>
          <w:sz w:val="28"/>
          <w:szCs w:val="28"/>
        </w:rPr>
      </w:pPr>
    </w:p>
    <w:p w:rsidR="00FC1D38" w:rsidRDefault="007A54D3" w:rsidP="00825135">
      <w:pPr>
        <w:spacing w:line="276" w:lineRule="auto"/>
        <w:ind w:firstLine="567"/>
        <w:jc w:val="both"/>
        <w:rPr>
          <w:sz w:val="28"/>
          <w:szCs w:val="28"/>
        </w:rPr>
      </w:pPr>
      <w:r w:rsidRPr="00C40A4B">
        <w:rPr>
          <w:b/>
          <w:sz w:val="28"/>
          <w:szCs w:val="28"/>
        </w:rPr>
        <w:t>Горнодобывающая отрасль</w:t>
      </w:r>
      <w:r w:rsidR="00825135" w:rsidRPr="00C40A4B">
        <w:rPr>
          <w:b/>
          <w:sz w:val="28"/>
          <w:szCs w:val="28"/>
        </w:rPr>
        <w:t>.</w:t>
      </w:r>
      <w:r w:rsidRPr="00C40A4B">
        <w:rPr>
          <w:sz w:val="28"/>
          <w:szCs w:val="28"/>
        </w:rPr>
        <w:t xml:space="preserve"> </w:t>
      </w:r>
    </w:p>
    <w:p w:rsidR="00FC1D38" w:rsidRPr="00131A96" w:rsidRDefault="00FC1D38" w:rsidP="00FC1D38">
      <w:pPr>
        <w:ind w:firstLine="567"/>
        <w:jc w:val="both"/>
        <w:rPr>
          <w:bCs/>
          <w:sz w:val="28"/>
          <w:szCs w:val="28"/>
        </w:rPr>
      </w:pPr>
      <w:r>
        <w:rPr>
          <w:bCs/>
          <w:sz w:val="28"/>
          <w:szCs w:val="28"/>
        </w:rPr>
        <w:t>П</w:t>
      </w:r>
      <w:r w:rsidRPr="00131A96">
        <w:rPr>
          <w:bCs/>
          <w:sz w:val="28"/>
          <w:szCs w:val="28"/>
        </w:rPr>
        <w:t xml:space="preserve">о состоянию на 01.01.2024 года 45 </w:t>
      </w:r>
      <w:proofErr w:type="spellStart"/>
      <w:r w:rsidRPr="00131A96">
        <w:rPr>
          <w:bCs/>
          <w:sz w:val="28"/>
          <w:szCs w:val="28"/>
        </w:rPr>
        <w:t>недропользователей</w:t>
      </w:r>
      <w:proofErr w:type="spellEnd"/>
      <w:r w:rsidRPr="00131A96">
        <w:rPr>
          <w:bCs/>
          <w:sz w:val="28"/>
          <w:szCs w:val="28"/>
        </w:rPr>
        <w:t xml:space="preserve"> имеют 110 лицензии, почти 90% которых выданы с правом геологического изучения, включающего поиски и оценку месторождений полезных ископаемых. В 2023 году было выдано 22 лицензии на геологоразведку полезных ископаемых новых месторождений, из которых только 3 лицензии с правом добычи. </w:t>
      </w:r>
    </w:p>
    <w:p w:rsidR="00FC1D38" w:rsidRDefault="00FC1D38" w:rsidP="00FC1D38">
      <w:pPr>
        <w:ind w:firstLine="567"/>
        <w:jc w:val="both"/>
        <w:rPr>
          <w:bCs/>
          <w:sz w:val="28"/>
          <w:szCs w:val="28"/>
        </w:rPr>
      </w:pPr>
      <w:r w:rsidRPr="00131A96">
        <w:rPr>
          <w:bCs/>
          <w:sz w:val="28"/>
          <w:szCs w:val="28"/>
        </w:rPr>
        <w:t xml:space="preserve"> </w:t>
      </w:r>
    </w:p>
    <w:p w:rsidR="00FC1D38" w:rsidRDefault="00FC1D38" w:rsidP="00FC1D38">
      <w:pPr>
        <w:ind w:firstLine="567"/>
        <w:jc w:val="both"/>
        <w:rPr>
          <w:bCs/>
          <w:sz w:val="28"/>
          <w:szCs w:val="28"/>
        </w:rPr>
      </w:pPr>
    </w:p>
    <w:p w:rsidR="00666C8D" w:rsidRPr="00C40A4B" w:rsidRDefault="00666C8D" w:rsidP="002A2CFA">
      <w:pPr>
        <w:spacing w:line="276" w:lineRule="auto"/>
        <w:ind w:firstLine="567"/>
        <w:jc w:val="both"/>
        <w:rPr>
          <w:bCs/>
          <w:sz w:val="28"/>
          <w:szCs w:val="28"/>
        </w:rPr>
      </w:pPr>
    </w:p>
    <w:p w:rsidR="00666C8D" w:rsidRDefault="00666C8D" w:rsidP="00666C8D">
      <w:pPr>
        <w:spacing w:line="276" w:lineRule="auto"/>
        <w:ind w:firstLine="567"/>
        <w:jc w:val="center"/>
        <w:rPr>
          <w:bCs/>
          <w:sz w:val="28"/>
          <w:szCs w:val="28"/>
        </w:rPr>
      </w:pPr>
      <w:r>
        <w:rPr>
          <w:noProof/>
          <w:lang w:eastAsia="ru-RU"/>
        </w:rPr>
        <w:lastRenderedPageBreak/>
        <w:drawing>
          <wp:inline distT="0" distB="0" distL="0" distR="0">
            <wp:extent cx="5443268" cy="3200400"/>
            <wp:effectExtent l="0" t="0" r="0" b="0"/>
            <wp:docPr id="2" name="Рисунок 2" descr="ÐÐ°ÑÑÐ¸Ð½ÐºÐ¸ Ð¿Ð¾ Ð·Ð°Ð¿ÑÐ¾ÑÑ ÑÐ¾ÑÐ¾ ÑÑÐµÐ´Ð½ÐµÐºÐ°Ð½ÑÐºÐ¾Ð³Ð¾ ÑÐ°Ð¹Ð¾Ð½Ð° Ð¼Ð°Ð³Ð°Ð´Ð°Ð½ÑÐºÐ¾Ð¹ Ð¾Ð±Ð»Ð°ÑÑ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ÑÐ¸Ð½ÐºÐ¸ Ð¿Ð¾ Ð·Ð°Ð¿ÑÐ¾ÑÑ ÑÐ¾ÑÐ¾ ÑÑÐµÐ´Ð½ÐµÐºÐ°Ð½ÑÐºÐ¾Ð³Ð¾ ÑÐ°Ð¹Ð¾Ð½Ð° Ð¼Ð°Ð³Ð°Ð´Ð°Ð½ÑÐºÐ¾Ð¹ Ð¾Ð±Ð»Ð°ÑÑÐ¸"/>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58691" cy="3209468"/>
                    </a:xfrm>
                    <a:prstGeom prst="rect">
                      <a:avLst/>
                    </a:prstGeom>
                    <a:noFill/>
                    <a:ln>
                      <a:noFill/>
                    </a:ln>
                  </pic:spPr>
                </pic:pic>
              </a:graphicData>
            </a:graphic>
          </wp:inline>
        </w:drawing>
      </w:r>
    </w:p>
    <w:p w:rsidR="00666C8D" w:rsidRPr="0015264B" w:rsidRDefault="00666C8D" w:rsidP="002A2CFA">
      <w:pPr>
        <w:spacing w:line="276" w:lineRule="auto"/>
        <w:ind w:firstLine="567"/>
        <w:jc w:val="both"/>
        <w:rPr>
          <w:bCs/>
          <w:sz w:val="28"/>
          <w:szCs w:val="28"/>
        </w:rPr>
      </w:pPr>
    </w:p>
    <w:p w:rsidR="00FC1D38" w:rsidRDefault="00FC1D38" w:rsidP="00FC1D38">
      <w:pPr>
        <w:ind w:firstLine="567"/>
        <w:jc w:val="both"/>
        <w:rPr>
          <w:bCs/>
          <w:sz w:val="28"/>
          <w:szCs w:val="28"/>
        </w:rPr>
      </w:pPr>
      <w:r>
        <w:rPr>
          <w:bCs/>
          <w:sz w:val="28"/>
          <w:szCs w:val="28"/>
        </w:rPr>
        <w:t>В 2023 году</w:t>
      </w:r>
      <w:r w:rsidRPr="00131A96">
        <w:rPr>
          <w:bCs/>
          <w:sz w:val="28"/>
          <w:szCs w:val="28"/>
        </w:rPr>
        <w:t xml:space="preserve"> 11 </w:t>
      </w:r>
      <w:proofErr w:type="spellStart"/>
      <w:r w:rsidRPr="00131A96">
        <w:rPr>
          <w:bCs/>
          <w:sz w:val="28"/>
          <w:szCs w:val="28"/>
        </w:rPr>
        <w:t>недр</w:t>
      </w:r>
      <w:r>
        <w:rPr>
          <w:bCs/>
          <w:sz w:val="28"/>
          <w:szCs w:val="28"/>
        </w:rPr>
        <w:t>о</w:t>
      </w:r>
      <w:r w:rsidRPr="00131A96">
        <w:rPr>
          <w:bCs/>
          <w:sz w:val="28"/>
          <w:szCs w:val="28"/>
        </w:rPr>
        <w:t>пользователей</w:t>
      </w:r>
      <w:proofErr w:type="spellEnd"/>
      <w:r>
        <w:rPr>
          <w:bCs/>
          <w:sz w:val="28"/>
          <w:szCs w:val="28"/>
        </w:rPr>
        <w:t xml:space="preserve"> </w:t>
      </w:r>
      <w:r w:rsidRPr="00131A96">
        <w:rPr>
          <w:bCs/>
          <w:sz w:val="28"/>
          <w:szCs w:val="28"/>
        </w:rPr>
        <w:t xml:space="preserve">фактически осуществляли добычу россыпного золота. </w:t>
      </w:r>
      <w:r>
        <w:rPr>
          <w:bCs/>
          <w:sz w:val="28"/>
          <w:szCs w:val="28"/>
        </w:rPr>
        <w:t>Д</w:t>
      </w:r>
      <w:r w:rsidRPr="00131A96">
        <w:rPr>
          <w:bCs/>
          <w:sz w:val="28"/>
          <w:szCs w:val="28"/>
        </w:rPr>
        <w:t>обыто 1232,8 кг</w:t>
      </w:r>
      <w:r>
        <w:rPr>
          <w:bCs/>
          <w:sz w:val="28"/>
          <w:szCs w:val="28"/>
        </w:rPr>
        <w:t xml:space="preserve"> россыпного </w:t>
      </w:r>
      <w:r w:rsidRPr="00131A96">
        <w:rPr>
          <w:bCs/>
          <w:sz w:val="28"/>
          <w:szCs w:val="28"/>
        </w:rPr>
        <w:t>золота и 0 тонны серебра</w:t>
      </w:r>
      <w:r>
        <w:rPr>
          <w:bCs/>
          <w:sz w:val="28"/>
          <w:szCs w:val="28"/>
        </w:rPr>
        <w:t xml:space="preserve">. </w:t>
      </w:r>
    </w:p>
    <w:p w:rsidR="00FC1D38" w:rsidRDefault="00FC1D38" w:rsidP="00FC1D38">
      <w:pPr>
        <w:ind w:firstLine="567"/>
        <w:jc w:val="both"/>
        <w:rPr>
          <w:bCs/>
          <w:sz w:val="28"/>
          <w:szCs w:val="28"/>
        </w:rPr>
      </w:pPr>
      <w:r>
        <w:rPr>
          <w:bCs/>
          <w:sz w:val="28"/>
          <w:szCs w:val="28"/>
        </w:rPr>
        <w:t xml:space="preserve">По сравнению с 2022 годом уровень добычи золота снизился на 43 %. </w:t>
      </w:r>
    </w:p>
    <w:p w:rsidR="00C40A4B" w:rsidRPr="00A20A90" w:rsidRDefault="00C40A4B" w:rsidP="00A20A90">
      <w:pPr>
        <w:ind w:firstLine="567"/>
        <w:jc w:val="both"/>
        <w:rPr>
          <w:bCs/>
        </w:rPr>
      </w:pPr>
    </w:p>
    <w:p w:rsidR="0023386A" w:rsidRDefault="0023386A" w:rsidP="00666C8D">
      <w:pPr>
        <w:spacing w:line="276" w:lineRule="auto"/>
        <w:ind w:firstLine="567"/>
        <w:jc w:val="both"/>
        <w:outlineLvl w:val="1"/>
        <w:rPr>
          <w:sz w:val="28"/>
          <w:szCs w:val="28"/>
        </w:rPr>
      </w:pPr>
      <w:r>
        <w:rPr>
          <w:noProof/>
          <w:lang w:eastAsia="ru-RU"/>
        </w:rPr>
        <w:drawing>
          <wp:inline distT="0" distB="0" distL="0" distR="0">
            <wp:extent cx="6110968" cy="3543300"/>
            <wp:effectExtent l="0" t="0" r="0" b="0"/>
            <wp:docPr id="14" name="Рисунок 14" descr="Картинки по запросу &quot;фотографии золота колымы&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инки по запросу &quot;фотографии золота колымы&quot;"/>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11789" cy="3543776"/>
                    </a:xfrm>
                    <a:prstGeom prst="rect">
                      <a:avLst/>
                    </a:prstGeom>
                    <a:noFill/>
                    <a:ln>
                      <a:noFill/>
                    </a:ln>
                  </pic:spPr>
                </pic:pic>
              </a:graphicData>
            </a:graphic>
          </wp:inline>
        </w:drawing>
      </w:r>
    </w:p>
    <w:p w:rsidR="00B95C30" w:rsidRDefault="00B95C30" w:rsidP="002A2CFA">
      <w:pPr>
        <w:shd w:val="clear" w:color="auto" w:fill="FFFFFF"/>
        <w:spacing w:line="276" w:lineRule="auto"/>
        <w:ind w:firstLine="567"/>
        <w:jc w:val="both"/>
        <w:rPr>
          <w:sz w:val="28"/>
          <w:szCs w:val="28"/>
        </w:rPr>
      </w:pPr>
    </w:p>
    <w:p w:rsidR="007A54D3" w:rsidRPr="00C40A4B" w:rsidRDefault="007A54D3" w:rsidP="002A2CFA">
      <w:pPr>
        <w:shd w:val="clear" w:color="auto" w:fill="FFFFFF"/>
        <w:spacing w:line="276" w:lineRule="auto"/>
        <w:ind w:firstLine="567"/>
        <w:jc w:val="both"/>
      </w:pPr>
      <w:r w:rsidRPr="00C40A4B">
        <w:t>План добычи золота на 20</w:t>
      </w:r>
      <w:r w:rsidR="00C64453" w:rsidRPr="00C40A4B">
        <w:t>2</w:t>
      </w:r>
      <w:r w:rsidR="00FC1D38">
        <w:t>4</w:t>
      </w:r>
      <w:r w:rsidRPr="00C40A4B">
        <w:t xml:space="preserve"> года составляет </w:t>
      </w:r>
      <w:r w:rsidR="00FC1D38">
        <w:t>1757,2</w:t>
      </w:r>
      <w:r w:rsidR="00DC396B" w:rsidRPr="00C40A4B">
        <w:t xml:space="preserve"> кг.</w:t>
      </w:r>
    </w:p>
    <w:p w:rsidR="00E51C87" w:rsidRPr="000E0256" w:rsidRDefault="00806D83" w:rsidP="002A2CFA">
      <w:pPr>
        <w:shd w:val="clear" w:color="auto" w:fill="FFFFFF"/>
        <w:spacing w:line="276" w:lineRule="auto"/>
        <w:ind w:firstLine="567"/>
        <w:jc w:val="both"/>
      </w:pPr>
      <w:r w:rsidRPr="000E0256">
        <w:rPr>
          <w:bCs/>
          <w:shd w:val="clear" w:color="auto" w:fill="FFFFFF"/>
        </w:rPr>
        <w:t>Ожидается пр</w:t>
      </w:r>
      <w:r w:rsidR="00E51C87" w:rsidRPr="000E0256">
        <w:rPr>
          <w:bCs/>
          <w:shd w:val="clear" w:color="auto" w:fill="FFFFFF"/>
        </w:rPr>
        <w:t xml:space="preserve">инятие закона, разрешающего добычу золота частным лицам, </w:t>
      </w:r>
      <w:r w:rsidRPr="000E0256">
        <w:rPr>
          <w:bCs/>
          <w:shd w:val="clear" w:color="auto" w:fill="FFFFFF"/>
        </w:rPr>
        <w:t xml:space="preserve">что </w:t>
      </w:r>
      <w:r w:rsidR="00E51C87" w:rsidRPr="000E0256">
        <w:rPr>
          <w:bCs/>
          <w:shd w:val="clear" w:color="auto" w:fill="FFFFFF"/>
        </w:rPr>
        <w:t>позволит легально стать старателями 20% жителей поселков Магаданской области, находящихся вблизи мест добычи драгметалла.</w:t>
      </w:r>
      <w:r w:rsidR="00E51C87" w:rsidRPr="000E0256">
        <w:rPr>
          <w:rFonts w:ascii="Segoe UI" w:hAnsi="Segoe UI" w:cs="Segoe UI"/>
          <w:shd w:val="clear" w:color="auto" w:fill="FFFFFF"/>
        </w:rPr>
        <w:t> </w:t>
      </w:r>
      <w:r w:rsidR="00E51C87" w:rsidRPr="000E0256">
        <w:rPr>
          <w:shd w:val="clear" w:color="auto" w:fill="FFFFFF"/>
        </w:rPr>
        <w:t xml:space="preserve">Это положительно скажется на жизни людей и на бюджете </w:t>
      </w:r>
      <w:r w:rsidRPr="000E0256">
        <w:rPr>
          <w:shd w:val="clear" w:color="auto" w:fill="FFFFFF"/>
        </w:rPr>
        <w:t xml:space="preserve">Среднеканского муниципального округа и Магаданской </w:t>
      </w:r>
      <w:r w:rsidR="00E51C87" w:rsidRPr="000E0256">
        <w:rPr>
          <w:shd w:val="clear" w:color="auto" w:fill="FFFFFF"/>
        </w:rPr>
        <w:t xml:space="preserve">области в целом. У жителей многих колымских поселков появится возможность для цивилизованной золотодобычи, им будет намного выгоднее, заплатив налог, не таясь, заниматься старательством. Оформление лицензий </w:t>
      </w:r>
      <w:proofErr w:type="spellStart"/>
      <w:r w:rsidR="00E51C87" w:rsidRPr="000E0256">
        <w:rPr>
          <w:shd w:val="clear" w:color="auto" w:fill="FFFFFF"/>
        </w:rPr>
        <w:t>вольноприносителям</w:t>
      </w:r>
      <w:proofErr w:type="spellEnd"/>
      <w:r w:rsidR="00E51C87" w:rsidRPr="000E0256">
        <w:rPr>
          <w:shd w:val="clear" w:color="auto" w:fill="FFFFFF"/>
        </w:rPr>
        <w:t xml:space="preserve"> будет осуществляться на региональном уровне.</w:t>
      </w:r>
    </w:p>
    <w:p w:rsidR="007A54D3" w:rsidRPr="00806D83" w:rsidRDefault="007A54D3" w:rsidP="002A2CFA">
      <w:pPr>
        <w:spacing w:line="276" w:lineRule="auto"/>
        <w:ind w:firstLine="567"/>
        <w:contextualSpacing/>
        <w:jc w:val="both"/>
        <w:rPr>
          <w:sz w:val="28"/>
          <w:szCs w:val="28"/>
        </w:rPr>
      </w:pPr>
    </w:p>
    <w:p w:rsidR="00FC1D38" w:rsidRDefault="007A54D3" w:rsidP="004C7EF4">
      <w:pPr>
        <w:spacing w:line="276" w:lineRule="auto"/>
        <w:ind w:firstLine="567"/>
        <w:jc w:val="both"/>
        <w:rPr>
          <w:sz w:val="28"/>
          <w:szCs w:val="28"/>
        </w:rPr>
      </w:pPr>
      <w:r w:rsidRPr="007C004F">
        <w:rPr>
          <w:b/>
          <w:sz w:val="28"/>
          <w:szCs w:val="28"/>
        </w:rPr>
        <w:t>Сельское хозяйство</w:t>
      </w:r>
      <w:r w:rsidR="00293F98" w:rsidRPr="007C004F">
        <w:rPr>
          <w:sz w:val="28"/>
          <w:szCs w:val="28"/>
        </w:rPr>
        <w:t xml:space="preserve">. </w:t>
      </w:r>
    </w:p>
    <w:p w:rsidR="00FC1D38" w:rsidRPr="00583F6E" w:rsidRDefault="00FC1D38" w:rsidP="00FC1D38">
      <w:pPr>
        <w:ind w:firstLine="567"/>
        <w:jc w:val="both"/>
        <w:rPr>
          <w:color w:val="000000" w:themeColor="text1"/>
          <w:sz w:val="28"/>
          <w:szCs w:val="28"/>
        </w:rPr>
      </w:pPr>
      <w:r w:rsidRPr="00583F6E">
        <w:rPr>
          <w:color w:val="000000" w:themeColor="text1"/>
          <w:sz w:val="28"/>
          <w:szCs w:val="28"/>
        </w:rPr>
        <w:t xml:space="preserve">По состоянию на 01.01.2024 года численность сельхозпроизводителей, ведущих свою деятельность на территории округа, составила </w:t>
      </w:r>
      <w:r>
        <w:rPr>
          <w:color w:val="000000" w:themeColor="text1"/>
          <w:sz w:val="28"/>
          <w:szCs w:val="28"/>
        </w:rPr>
        <w:t>10</w:t>
      </w:r>
      <w:r w:rsidRPr="00583F6E">
        <w:rPr>
          <w:color w:val="000000" w:themeColor="text1"/>
          <w:sz w:val="28"/>
          <w:szCs w:val="28"/>
        </w:rPr>
        <w:t xml:space="preserve"> индивидуальных предпринимателей и </w:t>
      </w:r>
      <w:r>
        <w:rPr>
          <w:color w:val="000000" w:themeColor="text1"/>
          <w:sz w:val="28"/>
          <w:szCs w:val="28"/>
        </w:rPr>
        <w:t>8</w:t>
      </w:r>
      <w:r w:rsidRPr="00583F6E">
        <w:rPr>
          <w:color w:val="000000" w:themeColor="text1"/>
          <w:sz w:val="28"/>
          <w:szCs w:val="28"/>
        </w:rPr>
        <w:t xml:space="preserve"> физических лиц, в том </w:t>
      </w:r>
      <w:r w:rsidRPr="00896BB2">
        <w:rPr>
          <w:color w:val="000000" w:themeColor="text1"/>
          <w:sz w:val="28"/>
          <w:szCs w:val="28"/>
        </w:rPr>
        <w:t>числе по программе «Дальневосточный гектар»</w:t>
      </w:r>
      <w:r>
        <w:rPr>
          <w:color w:val="000000" w:themeColor="text1"/>
          <w:sz w:val="28"/>
          <w:szCs w:val="28"/>
        </w:rPr>
        <w:t>.</w:t>
      </w:r>
    </w:p>
    <w:p w:rsidR="00FC1D38" w:rsidRDefault="00FC1D38" w:rsidP="00FC1D38">
      <w:pPr>
        <w:pStyle w:val="ConsPlusNormal"/>
        <w:ind w:firstLine="567"/>
        <w:jc w:val="both"/>
        <w:rPr>
          <w:rFonts w:ascii="Times New Roman" w:hAnsi="Times New Roman" w:cs="Times New Roman"/>
          <w:color w:val="000000" w:themeColor="text1"/>
          <w:sz w:val="28"/>
          <w:szCs w:val="28"/>
        </w:rPr>
      </w:pPr>
      <w:r w:rsidRPr="00583F6E">
        <w:rPr>
          <w:rFonts w:ascii="Times New Roman" w:hAnsi="Times New Roman" w:cs="Times New Roman"/>
          <w:color w:val="000000" w:themeColor="text1"/>
          <w:sz w:val="28"/>
          <w:szCs w:val="28"/>
        </w:rPr>
        <w:t>Общий объем сбора картофеля и овощей, выращенных в 2023 году</w:t>
      </w:r>
      <w:r>
        <w:rPr>
          <w:rFonts w:ascii="Times New Roman" w:hAnsi="Times New Roman" w:cs="Times New Roman"/>
          <w:color w:val="000000" w:themeColor="text1"/>
          <w:sz w:val="28"/>
          <w:szCs w:val="28"/>
        </w:rPr>
        <w:t xml:space="preserve"> вырос по сравнению с прошлым годом на 36% и</w:t>
      </w:r>
      <w:r w:rsidRPr="00583F6E">
        <w:rPr>
          <w:rFonts w:ascii="Times New Roman" w:hAnsi="Times New Roman" w:cs="Times New Roman"/>
          <w:color w:val="000000" w:themeColor="text1"/>
          <w:sz w:val="28"/>
          <w:szCs w:val="28"/>
        </w:rPr>
        <w:t xml:space="preserve"> составил 3346,8 </w:t>
      </w:r>
      <w:proofErr w:type="spellStart"/>
      <w:r w:rsidRPr="00583F6E">
        <w:rPr>
          <w:rFonts w:ascii="Times New Roman" w:hAnsi="Times New Roman" w:cs="Times New Roman"/>
          <w:color w:val="000000" w:themeColor="text1"/>
          <w:sz w:val="28"/>
          <w:szCs w:val="28"/>
        </w:rPr>
        <w:t>тн</w:t>
      </w:r>
      <w:proofErr w:type="spellEnd"/>
      <w:r w:rsidRPr="00583F6E">
        <w:rPr>
          <w:rFonts w:ascii="Times New Roman" w:hAnsi="Times New Roman" w:cs="Times New Roman"/>
          <w:color w:val="000000" w:themeColor="text1"/>
          <w:sz w:val="28"/>
          <w:szCs w:val="28"/>
        </w:rPr>
        <w:t>, в том числе:</w:t>
      </w:r>
    </w:p>
    <w:p w:rsidR="00FC1D38" w:rsidRDefault="00FC1D38" w:rsidP="00FC1D38">
      <w:pPr>
        <w:pStyle w:val="ConsPlusNormal"/>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w:t>
      </w:r>
      <w:r w:rsidRPr="00583F6E">
        <w:rPr>
          <w:rFonts w:ascii="Times New Roman" w:hAnsi="Times New Roman" w:cs="Times New Roman"/>
          <w:color w:val="000000" w:themeColor="text1"/>
          <w:sz w:val="28"/>
          <w:szCs w:val="28"/>
        </w:rPr>
        <w:t xml:space="preserve"> картофеля - 2114,0 тонны (что на 49% больше</w:t>
      </w:r>
      <w:r>
        <w:rPr>
          <w:rFonts w:ascii="Times New Roman" w:hAnsi="Times New Roman" w:cs="Times New Roman"/>
          <w:color w:val="000000" w:themeColor="text1"/>
          <w:sz w:val="28"/>
          <w:szCs w:val="28"/>
        </w:rPr>
        <w:t xml:space="preserve"> сбора</w:t>
      </w:r>
      <w:r w:rsidRPr="00583F6E">
        <w:rPr>
          <w:rFonts w:ascii="Times New Roman" w:hAnsi="Times New Roman" w:cs="Times New Roman"/>
          <w:color w:val="000000" w:themeColor="text1"/>
          <w:sz w:val="28"/>
          <w:szCs w:val="28"/>
        </w:rPr>
        <w:t xml:space="preserve"> прошлого года), </w:t>
      </w:r>
    </w:p>
    <w:p w:rsidR="00FC1D38" w:rsidRDefault="00FC1D38" w:rsidP="00FC1D38">
      <w:pPr>
        <w:pStyle w:val="ConsPlusNormal"/>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w:t>
      </w:r>
      <w:r w:rsidRPr="00583F6E">
        <w:rPr>
          <w:rFonts w:ascii="Times New Roman" w:hAnsi="Times New Roman" w:cs="Times New Roman"/>
          <w:color w:val="000000" w:themeColor="text1"/>
          <w:sz w:val="28"/>
          <w:szCs w:val="28"/>
        </w:rPr>
        <w:t>овощей 1232,8 т. (что на 18 % больше</w:t>
      </w:r>
      <w:r>
        <w:rPr>
          <w:rFonts w:ascii="Times New Roman" w:hAnsi="Times New Roman" w:cs="Times New Roman"/>
          <w:color w:val="000000" w:themeColor="text1"/>
          <w:sz w:val="28"/>
          <w:szCs w:val="28"/>
        </w:rPr>
        <w:t xml:space="preserve"> сбора</w:t>
      </w:r>
      <w:r w:rsidRPr="00583F6E">
        <w:rPr>
          <w:rFonts w:ascii="Times New Roman" w:hAnsi="Times New Roman" w:cs="Times New Roman"/>
          <w:color w:val="000000" w:themeColor="text1"/>
          <w:sz w:val="28"/>
          <w:szCs w:val="28"/>
        </w:rPr>
        <w:t xml:space="preserve"> прошлого</w:t>
      </w:r>
      <w:r>
        <w:rPr>
          <w:rFonts w:ascii="Times New Roman" w:hAnsi="Times New Roman" w:cs="Times New Roman"/>
          <w:color w:val="000000" w:themeColor="text1"/>
          <w:sz w:val="28"/>
          <w:szCs w:val="28"/>
        </w:rPr>
        <w:t xml:space="preserve"> </w:t>
      </w:r>
      <w:r w:rsidRPr="00583F6E">
        <w:rPr>
          <w:rFonts w:ascii="Times New Roman" w:hAnsi="Times New Roman" w:cs="Times New Roman"/>
          <w:color w:val="000000" w:themeColor="text1"/>
          <w:sz w:val="28"/>
          <w:szCs w:val="28"/>
        </w:rPr>
        <w:t>года)</w:t>
      </w:r>
      <w:r>
        <w:rPr>
          <w:rFonts w:ascii="Times New Roman" w:hAnsi="Times New Roman" w:cs="Times New Roman"/>
          <w:color w:val="000000" w:themeColor="text1"/>
          <w:sz w:val="28"/>
          <w:szCs w:val="28"/>
        </w:rPr>
        <w:t>.</w:t>
      </w:r>
    </w:p>
    <w:p w:rsidR="00FC1D38" w:rsidRPr="00583F6E" w:rsidRDefault="00FC1D38" w:rsidP="00FC1D38">
      <w:pPr>
        <w:pStyle w:val="ConsPlusNormal"/>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Высокого урожая картофеля фермеры добились благодаря новым сортам, выведенным колымскими селекционерами, главное преимущество которых – выживаемость в суровых условиях и высокая урожайность.</w:t>
      </w:r>
    </w:p>
    <w:p w:rsidR="00FC1D38" w:rsidRPr="00583F6E" w:rsidRDefault="00FC1D38" w:rsidP="00FC1D38">
      <w:pPr>
        <w:ind w:firstLine="567"/>
        <w:jc w:val="both"/>
        <w:rPr>
          <w:color w:val="000000" w:themeColor="text1"/>
          <w:sz w:val="28"/>
          <w:szCs w:val="28"/>
        </w:rPr>
      </w:pPr>
      <w:r w:rsidRPr="00583F6E">
        <w:rPr>
          <w:color w:val="000000" w:themeColor="text1"/>
          <w:sz w:val="28"/>
          <w:szCs w:val="28"/>
        </w:rPr>
        <w:t>Производство молока состав</w:t>
      </w:r>
      <w:r>
        <w:rPr>
          <w:color w:val="000000" w:themeColor="text1"/>
          <w:sz w:val="28"/>
          <w:szCs w:val="28"/>
        </w:rPr>
        <w:t xml:space="preserve">ило 121,09 </w:t>
      </w:r>
      <w:proofErr w:type="spellStart"/>
      <w:r>
        <w:rPr>
          <w:color w:val="000000" w:themeColor="text1"/>
          <w:sz w:val="28"/>
          <w:szCs w:val="28"/>
        </w:rPr>
        <w:t>тн</w:t>
      </w:r>
      <w:proofErr w:type="spellEnd"/>
      <w:r w:rsidRPr="00583F6E">
        <w:rPr>
          <w:color w:val="000000" w:themeColor="text1"/>
          <w:sz w:val="28"/>
          <w:szCs w:val="28"/>
        </w:rPr>
        <w:t>, что на 10% меньше уровня 2022 года. Производство скота на убой (КРС, свиньи, овц</w:t>
      </w:r>
      <w:r>
        <w:rPr>
          <w:color w:val="000000" w:themeColor="text1"/>
          <w:sz w:val="28"/>
          <w:szCs w:val="28"/>
        </w:rPr>
        <w:t xml:space="preserve">ы, лошади) составило – 9,9 </w:t>
      </w:r>
      <w:proofErr w:type="spellStart"/>
      <w:r>
        <w:rPr>
          <w:color w:val="000000" w:themeColor="text1"/>
          <w:sz w:val="28"/>
          <w:szCs w:val="28"/>
        </w:rPr>
        <w:t>тн</w:t>
      </w:r>
      <w:proofErr w:type="spellEnd"/>
      <w:r>
        <w:rPr>
          <w:color w:val="000000" w:themeColor="text1"/>
          <w:sz w:val="28"/>
          <w:szCs w:val="28"/>
        </w:rPr>
        <w:t>.,</w:t>
      </w:r>
      <w:r w:rsidRPr="00583F6E">
        <w:rPr>
          <w:color w:val="000000" w:themeColor="text1"/>
          <w:sz w:val="28"/>
          <w:szCs w:val="28"/>
        </w:rPr>
        <w:t xml:space="preserve"> что</w:t>
      </w:r>
      <w:r>
        <w:rPr>
          <w:color w:val="000000" w:themeColor="text1"/>
          <w:sz w:val="28"/>
          <w:szCs w:val="28"/>
        </w:rPr>
        <w:t xml:space="preserve"> на</w:t>
      </w:r>
      <w:r w:rsidRPr="00583F6E">
        <w:rPr>
          <w:color w:val="000000" w:themeColor="text1"/>
          <w:sz w:val="28"/>
          <w:szCs w:val="28"/>
        </w:rPr>
        <w:t xml:space="preserve"> 12 </w:t>
      </w:r>
      <w:proofErr w:type="spellStart"/>
      <w:r w:rsidRPr="00583F6E">
        <w:rPr>
          <w:color w:val="000000" w:themeColor="text1"/>
          <w:sz w:val="28"/>
          <w:szCs w:val="28"/>
        </w:rPr>
        <w:t>тн</w:t>
      </w:r>
      <w:proofErr w:type="spellEnd"/>
      <w:r w:rsidRPr="00583F6E">
        <w:rPr>
          <w:color w:val="000000" w:themeColor="text1"/>
          <w:sz w:val="28"/>
          <w:szCs w:val="28"/>
        </w:rPr>
        <w:t>. меньше уровня прошлого года.</w:t>
      </w:r>
    </w:p>
    <w:p w:rsidR="00FC1D38" w:rsidRDefault="00FC1D38" w:rsidP="00FC1D38">
      <w:pPr>
        <w:ind w:firstLine="567"/>
        <w:jc w:val="both"/>
        <w:rPr>
          <w:color w:val="000000" w:themeColor="text1"/>
          <w:sz w:val="28"/>
          <w:szCs w:val="28"/>
        </w:rPr>
      </w:pPr>
      <w:r w:rsidRPr="00583F6E">
        <w:rPr>
          <w:color w:val="000000" w:themeColor="text1"/>
          <w:sz w:val="28"/>
          <w:szCs w:val="28"/>
        </w:rPr>
        <w:t xml:space="preserve">В 2023 году заготовкой древесины осуществлялась 1 субъектом хозяйственной деятельности ИП Федюшин Р.Г., </w:t>
      </w:r>
      <w:r w:rsidRPr="00691D5C">
        <w:rPr>
          <w:color w:val="000000" w:themeColor="text1"/>
          <w:sz w:val="28"/>
          <w:szCs w:val="28"/>
        </w:rPr>
        <w:t xml:space="preserve">объем которой составил 1816 </w:t>
      </w:r>
      <w:proofErr w:type="spellStart"/>
      <w:proofErr w:type="gramStart"/>
      <w:r w:rsidRPr="00691D5C">
        <w:rPr>
          <w:color w:val="000000" w:themeColor="text1"/>
          <w:sz w:val="28"/>
          <w:szCs w:val="28"/>
        </w:rPr>
        <w:t>куб.м</w:t>
      </w:r>
      <w:proofErr w:type="spellEnd"/>
      <w:proofErr w:type="gramEnd"/>
      <w:r w:rsidRPr="00691D5C">
        <w:rPr>
          <w:color w:val="000000" w:themeColor="text1"/>
          <w:sz w:val="28"/>
          <w:szCs w:val="28"/>
        </w:rPr>
        <w:t xml:space="preserve">, в том числе деловая древесина 1558 </w:t>
      </w:r>
      <w:proofErr w:type="spellStart"/>
      <w:r w:rsidRPr="00691D5C">
        <w:rPr>
          <w:color w:val="000000" w:themeColor="text1"/>
          <w:sz w:val="28"/>
          <w:szCs w:val="28"/>
        </w:rPr>
        <w:t>куб.м</w:t>
      </w:r>
      <w:proofErr w:type="spellEnd"/>
      <w:r w:rsidRPr="00691D5C">
        <w:rPr>
          <w:color w:val="000000" w:themeColor="text1"/>
          <w:sz w:val="28"/>
          <w:szCs w:val="28"/>
        </w:rPr>
        <w:t>.</w:t>
      </w:r>
    </w:p>
    <w:p w:rsidR="00684AAA" w:rsidRDefault="00684AAA" w:rsidP="004C7EF4">
      <w:pPr>
        <w:spacing w:line="276" w:lineRule="auto"/>
        <w:ind w:firstLine="567"/>
        <w:contextualSpacing/>
        <w:jc w:val="both"/>
        <w:rPr>
          <w:sz w:val="28"/>
          <w:szCs w:val="28"/>
        </w:rPr>
      </w:pPr>
      <w:r w:rsidRPr="0059215B">
        <w:rPr>
          <w:sz w:val="28"/>
          <w:szCs w:val="28"/>
        </w:rPr>
        <w:t xml:space="preserve">Ежегодно на территории Среднеканского </w:t>
      </w:r>
      <w:r w:rsidR="0016706F" w:rsidRPr="0059215B">
        <w:rPr>
          <w:sz w:val="28"/>
          <w:szCs w:val="28"/>
        </w:rPr>
        <w:t xml:space="preserve">муниципального </w:t>
      </w:r>
      <w:r w:rsidRPr="0059215B">
        <w:rPr>
          <w:sz w:val="28"/>
          <w:szCs w:val="28"/>
        </w:rPr>
        <w:t xml:space="preserve">округа проводятся ярмарки товаров местных сельхозпроизводителей. Свою продукцию по сниженным ценам без посреднической наценки представили ИП </w:t>
      </w:r>
      <w:proofErr w:type="spellStart"/>
      <w:r w:rsidRPr="0059215B">
        <w:rPr>
          <w:sz w:val="28"/>
          <w:szCs w:val="28"/>
        </w:rPr>
        <w:t>Кобзарев</w:t>
      </w:r>
      <w:proofErr w:type="spellEnd"/>
      <w:r w:rsidRPr="0059215B">
        <w:rPr>
          <w:sz w:val="28"/>
          <w:szCs w:val="28"/>
        </w:rPr>
        <w:t xml:space="preserve"> Н.В, ИП </w:t>
      </w:r>
      <w:proofErr w:type="spellStart"/>
      <w:r w:rsidRPr="0059215B">
        <w:rPr>
          <w:sz w:val="28"/>
          <w:szCs w:val="28"/>
        </w:rPr>
        <w:t>Шевковский</w:t>
      </w:r>
      <w:proofErr w:type="spellEnd"/>
      <w:r w:rsidRPr="0059215B">
        <w:rPr>
          <w:sz w:val="28"/>
          <w:szCs w:val="28"/>
        </w:rPr>
        <w:t xml:space="preserve"> Г.И.,</w:t>
      </w:r>
      <w:r w:rsidR="004570DC" w:rsidRPr="0059215B">
        <w:rPr>
          <w:sz w:val="28"/>
          <w:szCs w:val="28"/>
        </w:rPr>
        <w:t xml:space="preserve"> </w:t>
      </w:r>
      <w:r w:rsidR="00293F98" w:rsidRPr="0059215B">
        <w:rPr>
          <w:sz w:val="28"/>
          <w:szCs w:val="28"/>
        </w:rPr>
        <w:t xml:space="preserve">ИП </w:t>
      </w:r>
      <w:r w:rsidR="002848D5" w:rsidRPr="0059215B">
        <w:rPr>
          <w:sz w:val="28"/>
          <w:szCs w:val="28"/>
        </w:rPr>
        <w:t>Павленко В.А.</w:t>
      </w:r>
    </w:p>
    <w:p w:rsidR="0059215B" w:rsidRPr="0059215B" w:rsidRDefault="0059215B" w:rsidP="004C7EF4">
      <w:pPr>
        <w:spacing w:line="276" w:lineRule="auto"/>
        <w:ind w:firstLine="567"/>
        <w:contextualSpacing/>
        <w:jc w:val="both"/>
        <w:rPr>
          <w:sz w:val="28"/>
          <w:szCs w:val="28"/>
        </w:rPr>
      </w:pPr>
    </w:p>
    <w:p w:rsidR="00775545" w:rsidRDefault="002848D5" w:rsidP="002A2CFA">
      <w:pPr>
        <w:spacing w:line="276" w:lineRule="auto"/>
        <w:ind w:firstLine="567"/>
        <w:jc w:val="both"/>
        <w:rPr>
          <w:sz w:val="28"/>
          <w:szCs w:val="28"/>
        </w:rPr>
      </w:pPr>
      <w:r>
        <w:rPr>
          <w:noProof/>
          <w:lang w:eastAsia="ru-RU"/>
        </w:rPr>
        <w:drawing>
          <wp:inline distT="0" distB="0" distL="0" distR="0">
            <wp:extent cx="5952227" cy="3364302"/>
            <wp:effectExtent l="0" t="0" r="0" b="0"/>
            <wp:docPr id="29" name="Рисунок 29" descr="Картинки по запросу &quot;фотографии дары природы колымы&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Картинки по запросу &quot;фотографии дары природы колымы&quo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52654" cy="3364543"/>
                    </a:xfrm>
                    <a:prstGeom prst="rect">
                      <a:avLst/>
                    </a:prstGeom>
                    <a:noFill/>
                    <a:ln>
                      <a:noFill/>
                    </a:ln>
                  </pic:spPr>
                </pic:pic>
              </a:graphicData>
            </a:graphic>
          </wp:inline>
        </w:drawing>
      </w:r>
    </w:p>
    <w:p w:rsidR="002848D5" w:rsidRDefault="002848D5" w:rsidP="002A2CFA">
      <w:pPr>
        <w:spacing w:line="276" w:lineRule="auto"/>
        <w:ind w:firstLine="567"/>
        <w:jc w:val="both"/>
        <w:rPr>
          <w:sz w:val="28"/>
          <w:szCs w:val="28"/>
        </w:rPr>
      </w:pPr>
    </w:p>
    <w:p w:rsidR="007E2871" w:rsidRPr="0059215B" w:rsidRDefault="002848D5" w:rsidP="002A2CFA">
      <w:pPr>
        <w:spacing w:line="276" w:lineRule="auto"/>
        <w:ind w:firstLine="567"/>
        <w:jc w:val="both"/>
        <w:rPr>
          <w:sz w:val="28"/>
          <w:szCs w:val="28"/>
        </w:rPr>
      </w:pPr>
      <w:r w:rsidRPr="0059215B">
        <w:rPr>
          <w:sz w:val="28"/>
          <w:szCs w:val="28"/>
        </w:rPr>
        <w:t>Дальневосточный гектар в Среднеканском районе может стать площадкой для бизнес</w:t>
      </w:r>
      <w:r w:rsidR="007E2871" w:rsidRPr="0059215B">
        <w:rPr>
          <w:sz w:val="28"/>
          <w:szCs w:val="28"/>
        </w:rPr>
        <w:t>-</w:t>
      </w:r>
      <w:r w:rsidRPr="0059215B">
        <w:rPr>
          <w:sz w:val="28"/>
          <w:szCs w:val="28"/>
        </w:rPr>
        <w:t>проекта</w:t>
      </w:r>
      <w:r w:rsidR="007E2871" w:rsidRPr="0059215B">
        <w:rPr>
          <w:sz w:val="28"/>
          <w:szCs w:val="28"/>
        </w:rPr>
        <w:t xml:space="preserve">, так индивидуальный предприниматель Александр </w:t>
      </w:r>
      <w:proofErr w:type="spellStart"/>
      <w:r w:rsidR="007E2871" w:rsidRPr="0059215B">
        <w:rPr>
          <w:sz w:val="28"/>
          <w:szCs w:val="28"/>
        </w:rPr>
        <w:t>Васильчук</w:t>
      </w:r>
      <w:proofErr w:type="spellEnd"/>
      <w:r w:rsidR="007E2871" w:rsidRPr="0059215B">
        <w:rPr>
          <w:sz w:val="28"/>
          <w:szCs w:val="28"/>
        </w:rPr>
        <w:t xml:space="preserve"> взял землю, чтобы наладить сбор и изготовление Иван-чая или кипрея, как его еще называют. </w:t>
      </w:r>
    </w:p>
    <w:p w:rsidR="007E2871" w:rsidRDefault="007E2871" w:rsidP="002A2CFA">
      <w:pPr>
        <w:spacing w:line="276" w:lineRule="auto"/>
        <w:ind w:firstLine="567"/>
        <w:jc w:val="both"/>
        <w:rPr>
          <w:sz w:val="28"/>
          <w:szCs w:val="28"/>
        </w:rPr>
      </w:pPr>
    </w:p>
    <w:p w:rsidR="002848D5" w:rsidRDefault="002848D5" w:rsidP="002A2CFA">
      <w:pPr>
        <w:spacing w:line="276" w:lineRule="auto"/>
        <w:ind w:firstLine="567"/>
        <w:jc w:val="both"/>
        <w:rPr>
          <w:sz w:val="28"/>
          <w:szCs w:val="28"/>
        </w:rPr>
      </w:pPr>
      <w:r>
        <w:rPr>
          <w:noProof/>
          <w:lang w:eastAsia="ru-RU"/>
        </w:rPr>
        <w:lastRenderedPageBreak/>
        <w:drawing>
          <wp:inline distT="0" distB="0" distL="0" distR="0" wp14:anchorId="799BCE1A" wp14:editId="693EADB5">
            <wp:extent cx="5952227" cy="3347049"/>
            <wp:effectExtent l="0" t="0" r="0" b="6350"/>
            <wp:docPr id="30" name="Рисунок 30" descr="Картинки по запросу &quot;фотографии дары природы колымы&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Картинки по запросу &quot;фотографии дары природы колымы&quot;"/>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57832" cy="3350201"/>
                    </a:xfrm>
                    <a:prstGeom prst="rect">
                      <a:avLst/>
                    </a:prstGeom>
                    <a:noFill/>
                    <a:ln>
                      <a:noFill/>
                    </a:ln>
                  </pic:spPr>
                </pic:pic>
              </a:graphicData>
            </a:graphic>
          </wp:inline>
        </w:drawing>
      </w:r>
    </w:p>
    <w:p w:rsidR="002848D5" w:rsidRDefault="002848D5" w:rsidP="002A2CFA">
      <w:pPr>
        <w:spacing w:line="276" w:lineRule="auto"/>
        <w:ind w:firstLine="567"/>
        <w:jc w:val="both"/>
        <w:rPr>
          <w:sz w:val="28"/>
          <w:szCs w:val="28"/>
        </w:rPr>
      </w:pPr>
    </w:p>
    <w:p w:rsidR="002848D5" w:rsidRPr="000E0256" w:rsidRDefault="007E2871" w:rsidP="002A2CFA">
      <w:pPr>
        <w:spacing w:line="276" w:lineRule="auto"/>
        <w:ind w:firstLine="567"/>
        <w:jc w:val="both"/>
        <w:rPr>
          <w:sz w:val="28"/>
          <w:szCs w:val="28"/>
        </w:rPr>
      </w:pPr>
      <w:r w:rsidRPr="000E0256">
        <w:rPr>
          <w:sz w:val="28"/>
          <w:szCs w:val="28"/>
        </w:rPr>
        <w:t xml:space="preserve">Огромные поля в экологически чистом месте, в котором стабильно теплое и сухое лето- это весомый аргумент, чтобы получить здесь дальневосточный гектар и наладить совершенно новое для региона производство варенья и эфирного масла из местных растений- шиповника и шишек </w:t>
      </w:r>
      <w:proofErr w:type="spellStart"/>
      <w:r w:rsidRPr="000E0256">
        <w:rPr>
          <w:sz w:val="28"/>
          <w:szCs w:val="28"/>
        </w:rPr>
        <w:t>стланника</w:t>
      </w:r>
      <w:proofErr w:type="spellEnd"/>
      <w:r w:rsidR="00D45F69" w:rsidRPr="000E0256">
        <w:rPr>
          <w:sz w:val="28"/>
          <w:szCs w:val="28"/>
        </w:rPr>
        <w:t>.</w:t>
      </w:r>
      <w:r w:rsidR="00FC1D38" w:rsidRPr="00FC1D38">
        <w:rPr>
          <w:color w:val="000000" w:themeColor="text1"/>
          <w:sz w:val="28"/>
          <w:szCs w:val="28"/>
        </w:rPr>
        <w:t xml:space="preserve"> </w:t>
      </w:r>
      <w:r w:rsidR="00FC1D38" w:rsidRPr="0032282C">
        <w:rPr>
          <w:color w:val="000000" w:themeColor="text1"/>
          <w:sz w:val="28"/>
          <w:szCs w:val="28"/>
        </w:rPr>
        <w:t>В 2023 году ООО «Дары Колымы» произвели 300 кг</w:t>
      </w:r>
      <w:r w:rsidR="00FC1D38">
        <w:rPr>
          <w:color w:val="000000" w:themeColor="text1"/>
          <w:sz w:val="28"/>
          <w:szCs w:val="28"/>
        </w:rPr>
        <w:t xml:space="preserve"> </w:t>
      </w:r>
      <w:r w:rsidR="00FC1D38" w:rsidRPr="0032282C">
        <w:rPr>
          <w:color w:val="000000" w:themeColor="text1"/>
          <w:sz w:val="28"/>
          <w:szCs w:val="28"/>
        </w:rPr>
        <w:t>иван-чая, 180 литров варенья из смородины, голубики и брусники, выпустили 100 литров масла кедрового стланика</w:t>
      </w:r>
      <w:r w:rsidR="00FC1D38">
        <w:rPr>
          <w:color w:val="000000" w:themeColor="text1"/>
          <w:sz w:val="28"/>
          <w:szCs w:val="28"/>
        </w:rPr>
        <w:t>, 500 кг ядра орешков кедрового стланика</w:t>
      </w:r>
    </w:p>
    <w:p w:rsidR="007A54D3" w:rsidRPr="000E0256" w:rsidRDefault="007A54D3" w:rsidP="002A2CFA">
      <w:pPr>
        <w:spacing w:line="276" w:lineRule="auto"/>
        <w:ind w:firstLine="567"/>
        <w:jc w:val="both"/>
        <w:rPr>
          <w:sz w:val="28"/>
          <w:szCs w:val="28"/>
        </w:rPr>
      </w:pPr>
      <w:r w:rsidRPr="000E0256">
        <w:rPr>
          <w:sz w:val="28"/>
          <w:szCs w:val="28"/>
        </w:rPr>
        <w:t>Развитие сельского хозяйства в 20</w:t>
      </w:r>
      <w:r w:rsidR="00EC0C04" w:rsidRPr="000E0256">
        <w:rPr>
          <w:sz w:val="28"/>
          <w:szCs w:val="28"/>
        </w:rPr>
        <w:t>2</w:t>
      </w:r>
      <w:r w:rsidR="00FF5953">
        <w:rPr>
          <w:sz w:val="28"/>
          <w:szCs w:val="28"/>
        </w:rPr>
        <w:t>3</w:t>
      </w:r>
      <w:r w:rsidRPr="000E0256">
        <w:rPr>
          <w:sz w:val="28"/>
          <w:szCs w:val="28"/>
        </w:rPr>
        <w:t xml:space="preserve"> году можно представить следующими показателями:</w:t>
      </w:r>
    </w:p>
    <w:p w:rsidR="009F2DFE" w:rsidRDefault="00B03305" w:rsidP="002A2CFA">
      <w:pPr>
        <w:spacing w:line="276" w:lineRule="auto"/>
        <w:ind w:firstLine="567"/>
        <w:jc w:val="both"/>
        <w:rPr>
          <w:sz w:val="28"/>
          <w:szCs w:val="28"/>
        </w:rPr>
      </w:pPr>
      <w:r>
        <w:rPr>
          <w:noProof/>
          <w:sz w:val="28"/>
          <w:szCs w:val="28"/>
          <w:lang w:eastAsia="ru-RU"/>
        </w:rPr>
        <w:drawing>
          <wp:anchor distT="0" distB="0" distL="114300" distR="114300" simplePos="0" relativeHeight="251658240" behindDoc="0" locked="0" layoutInCell="1" allowOverlap="1" wp14:anchorId="4146F303" wp14:editId="59E58F48">
            <wp:simplePos x="0" y="0"/>
            <wp:positionH relativeFrom="margin">
              <wp:posOffset>-635</wp:posOffset>
            </wp:positionH>
            <wp:positionV relativeFrom="paragraph">
              <wp:posOffset>240665</wp:posOffset>
            </wp:positionV>
            <wp:extent cx="5486400" cy="2743200"/>
            <wp:effectExtent l="0" t="0" r="0" b="0"/>
            <wp:wrapSquare wrapText="bothSides"/>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14:sizeRelV relativeFrom="margin">
              <wp14:pctHeight>0</wp14:pctHeight>
            </wp14:sizeRelV>
          </wp:anchor>
        </w:drawing>
      </w:r>
    </w:p>
    <w:p w:rsidR="00806D83" w:rsidRDefault="00806D83" w:rsidP="002A2CFA">
      <w:pPr>
        <w:spacing w:line="276" w:lineRule="auto"/>
        <w:ind w:firstLine="567"/>
        <w:jc w:val="both"/>
        <w:rPr>
          <w:sz w:val="28"/>
          <w:szCs w:val="28"/>
        </w:rPr>
      </w:pPr>
    </w:p>
    <w:p w:rsidR="00806D83" w:rsidRPr="00806D83" w:rsidRDefault="00806D83" w:rsidP="00806D83">
      <w:pPr>
        <w:rPr>
          <w:sz w:val="28"/>
          <w:szCs w:val="28"/>
        </w:rPr>
      </w:pPr>
    </w:p>
    <w:p w:rsidR="00806D83" w:rsidRPr="00806D83" w:rsidRDefault="00806D83" w:rsidP="00806D83">
      <w:pPr>
        <w:rPr>
          <w:sz w:val="28"/>
          <w:szCs w:val="28"/>
        </w:rPr>
      </w:pPr>
    </w:p>
    <w:p w:rsidR="00806D83" w:rsidRPr="00806D83" w:rsidRDefault="00806D83" w:rsidP="00806D83">
      <w:pPr>
        <w:rPr>
          <w:sz w:val="28"/>
          <w:szCs w:val="28"/>
        </w:rPr>
      </w:pPr>
    </w:p>
    <w:p w:rsidR="00806D83" w:rsidRPr="00806D83" w:rsidRDefault="00806D83" w:rsidP="00806D83">
      <w:pPr>
        <w:rPr>
          <w:sz w:val="28"/>
          <w:szCs w:val="28"/>
        </w:rPr>
      </w:pPr>
    </w:p>
    <w:p w:rsidR="00806D83" w:rsidRPr="00806D83" w:rsidRDefault="00806D83" w:rsidP="00806D83">
      <w:pPr>
        <w:rPr>
          <w:sz w:val="28"/>
          <w:szCs w:val="28"/>
        </w:rPr>
      </w:pPr>
    </w:p>
    <w:p w:rsidR="00806D83" w:rsidRPr="00806D83" w:rsidRDefault="00806D83" w:rsidP="00806D83">
      <w:pPr>
        <w:rPr>
          <w:sz w:val="28"/>
          <w:szCs w:val="28"/>
        </w:rPr>
      </w:pPr>
    </w:p>
    <w:p w:rsidR="00806D83" w:rsidRPr="00806D83" w:rsidRDefault="00806D83" w:rsidP="00806D83">
      <w:pPr>
        <w:rPr>
          <w:sz w:val="28"/>
          <w:szCs w:val="28"/>
        </w:rPr>
      </w:pPr>
    </w:p>
    <w:p w:rsidR="00806D83" w:rsidRPr="00806D83" w:rsidRDefault="00806D83" w:rsidP="00806D83">
      <w:pPr>
        <w:rPr>
          <w:sz w:val="28"/>
          <w:szCs w:val="28"/>
        </w:rPr>
      </w:pPr>
    </w:p>
    <w:p w:rsidR="00806D83" w:rsidRPr="00806D83" w:rsidRDefault="00806D83" w:rsidP="00806D83">
      <w:pPr>
        <w:rPr>
          <w:sz w:val="28"/>
          <w:szCs w:val="28"/>
        </w:rPr>
      </w:pPr>
    </w:p>
    <w:p w:rsidR="00806D83" w:rsidRPr="00806D83" w:rsidRDefault="00806D83" w:rsidP="00806D83">
      <w:pPr>
        <w:rPr>
          <w:sz w:val="28"/>
          <w:szCs w:val="28"/>
        </w:rPr>
      </w:pPr>
    </w:p>
    <w:p w:rsidR="00806D83" w:rsidRPr="00806D83" w:rsidRDefault="00806D83" w:rsidP="00806D83">
      <w:pPr>
        <w:rPr>
          <w:sz w:val="28"/>
          <w:szCs w:val="28"/>
        </w:rPr>
      </w:pPr>
    </w:p>
    <w:p w:rsidR="00806D83" w:rsidRDefault="00806D83" w:rsidP="002A2CFA">
      <w:pPr>
        <w:spacing w:line="276" w:lineRule="auto"/>
        <w:ind w:firstLine="567"/>
        <w:jc w:val="both"/>
        <w:rPr>
          <w:sz w:val="28"/>
          <w:szCs w:val="28"/>
        </w:rPr>
      </w:pPr>
    </w:p>
    <w:p w:rsidR="00AC5F4B" w:rsidRPr="000E0256" w:rsidRDefault="00806D83" w:rsidP="00B03305">
      <w:pPr>
        <w:spacing w:line="276" w:lineRule="auto"/>
        <w:ind w:firstLine="567"/>
        <w:jc w:val="both"/>
        <w:rPr>
          <w:sz w:val="28"/>
          <w:szCs w:val="28"/>
        </w:rPr>
      </w:pPr>
      <w:r>
        <w:rPr>
          <w:sz w:val="28"/>
          <w:szCs w:val="28"/>
        </w:rPr>
        <w:br w:type="textWrapping" w:clear="all"/>
      </w:r>
      <w:r w:rsidR="007A54D3" w:rsidRPr="000E0256">
        <w:rPr>
          <w:sz w:val="28"/>
          <w:szCs w:val="28"/>
        </w:rPr>
        <w:t>- общий объем сбора картофеля и овощей, выращенных в 20</w:t>
      </w:r>
      <w:r w:rsidR="00EC0C04" w:rsidRPr="000E0256">
        <w:rPr>
          <w:sz w:val="28"/>
          <w:szCs w:val="28"/>
        </w:rPr>
        <w:t>2</w:t>
      </w:r>
      <w:r w:rsidR="00FF5953">
        <w:rPr>
          <w:sz w:val="28"/>
          <w:szCs w:val="28"/>
        </w:rPr>
        <w:t>3</w:t>
      </w:r>
      <w:r w:rsidR="007A54D3" w:rsidRPr="000E0256">
        <w:rPr>
          <w:sz w:val="28"/>
          <w:szCs w:val="28"/>
        </w:rPr>
        <w:t xml:space="preserve"> году, составил </w:t>
      </w:r>
      <w:r w:rsidR="00FF5953">
        <w:rPr>
          <w:sz w:val="28"/>
          <w:szCs w:val="28"/>
        </w:rPr>
        <w:t>3346,8</w:t>
      </w:r>
      <w:r w:rsidR="00AC5F4B" w:rsidRPr="000E0256">
        <w:rPr>
          <w:sz w:val="28"/>
          <w:szCs w:val="28"/>
        </w:rPr>
        <w:t xml:space="preserve"> </w:t>
      </w:r>
      <w:proofErr w:type="spellStart"/>
      <w:r w:rsidR="00AC5F4B" w:rsidRPr="000E0256">
        <w:rPr>
          <w:sz w:val="28"/>
          <w:szCs w:val="28"/>
        </w:rPr>
        <w:t>тн</w:t>
      </w:r>
      <w:proofErr w:type="spellEnd"/>
      <w:r w:rsidR="005404B6" w:rsidRPr="000E0256">
        <w:rPr>
          <w:sz w:val="28"/>
          <w:szCs w:val="28"/>
        </w:rPr>
        <w:t xml:space="preserve">. </w:t>
      </w:r>
    </w:p>
    <w:p w:rsidR="007A54D3" w:rsidRPr="000E0256" w:rsidRDefault="007A54D3" w:rsidP="00FE47CD">
      <w:pPr>
        <w:spacing w:line="276" w:lineRule="auto"/>
        <w:rPr>
          <w:sz w:val="28"/>
          <w:szCs w:val="28"/>
        </w:rPr>
      </w:pPr>
      <w:r w:rsidRPr="000E0256">
        <w:rPr>
          <w:sz w:val="28"/>
          <w:szCs w:val="28"/>
        </w:rPr>
        <w:t>- производство молока составило 1</w:t>
      </w:r>
      <w:r w:rsidR="00FF5953">
        <w:rPr>
          <w:sz w:val="28"/>
          <w:szCs w:val="28"/>
        </w:rPr>
        <w:t>21</w:t>
      </w:r>
      <w:r w:rsidR="00633F6B" w:rsidRPr="000E0256">
        <w:rPr>
          <w:sz w:val="28"/>
          <w:szCs w:val="28"/>
        </w:rPr>
        <w:t>,</w:t>
      </w:r>
      <w:r w:rsidR="00FF5953">
        <w:rPr>
          <w:sz w:val="28"/>
          <w:szCs w:val="28"/>
        </w:rPr>
        <w:t xml:space="preserve">9 </w:t>
      </w:r>
      <w:proofErr w:type="spellStart"/>
      <w:r w:rsidRPr="000E0256">
        <w:rPr>
          <w:sz w:val="28"/>
          <w:szCs w:val="28"/>
        </w:rPr>
        <w:t>тн</w:t>
      </w:r>
      <w:proofErr w:type="spellEnd"/>
      <w:r w:rsidR="005404B6" w:rsidRPr="000E0256">
        <w:rPr>
          <w:sz w:val="28"/>
          <w:szCs w:val="28"/>
        </w:rPr>
        <w:t>.</w:t>
      </w:r>
    </w:p>
    <w:p w:rsidR="005404B6" w:rsidRPr="000E0256" w:rsidRDefault="00006CE9" w:rsidP="005404B6">
      <w:pPr>
        <w:spacing w:line="276" w:lineRule="auto"/>
        <w:rPr>
          <w:sz w:val="28"/>
          <w:szCs w:val="28"/>
        </w:rPr>
      </w:pPr>
      <w:r w:rsidRPr="000E0256">
        <w:rPr>
          <w:sz w:val="28"/>
          <w:szCs w:val="28"/>
        </w:rPr>
        <w:t xml:space="preserve">      </w:t>
      </w:r>
      <w:r w:rsidR="005404B6" w:rsidRPr="000E0256">
        <w:rPr>
          <w:sz w:val="28"/>
          <w:szCs w:val="28"/>
        </w:rPr>
        <w:t>Не смотря на тяжелые экономические условия удалось сохранить уровень 202</w:t>
      </w:r>
      <w:r w:rsidR="008541AE">
        <w:rPr>
          <w:sz w:val="28"/>
          <w:szCs w:val="28"/>
        </w:rPr>
        <w:t>2</w:t>
      </w:r>
      <w:r w:rsidR="005404B6" w:rsidRPr="000E0256">
        <w:rPr>
          <w:sz w:val="28"/>
          <w:szCs w:val="28"/>
        </w:rPr>
        <w:t xml:space="preserve"> года.</w:t>
      </w:r>
    </w:p>
    <w:p w:rsidR="005404B6" w:rsidRPr="000E0256" w:rsidRDefault="005404B6" w:rsidP="00FE47CD">
      <w:pPr>
        <w:spacing w:line="276" w:lineRule="auto"/>
        <w:rPr>
          <w:sz w:val="28"/>
          <w:szCs w:val="28"/>
        </w:rPr>
      </w:pPr>
    </w:p>
    <w:p w:rsidR="00441330" w:rsidRDefault="00441330" w:rsidP="005B54AA">
      <w:pPr>
        <w:spacing w:line="276" w:lineRule="auto"/>
        <w:rPr>
          <w:sz w:val="28"/>
          <w:szCs w:val="28"/>
        </w:rPr>
      </w:pPr>
      <w:r>
        <w:rPr>
          <w:noProof/>
          <w:sz w:val="28"/>
          <w:szCs w:val="28"/>
          <w:lang w:eastAsia="ru-RU"/>
        </w:rPr>
        <w:lastRenderedPageBreak/>
        <w:drawing>
          <wp:anchor distT="0" distB="0" distL="114300" distR="114300" simplePos="0" relativeHeight="251660288" behindDoc="0" locked="0" layoutInCell="1" allowOverlap="1" wp14:anchorId="7CEE2C67" wp14:editId="582A5477">
            <wp:simplePos x="0" y="0"/>
            <wp:positionH relativeFrom="margin">
              <wp:align>left</wp:align>
            </wp:positionH>
            <wp:positionV relativeFrom="paragraph">
              <wp:posOffset>114300</wp:posOffset>
            </wp:positionV>
            <wp:extent cx="5826125" cy="3324225"/>
            <wp:effectExtent l="0" t="0" r="3175" b="9525"/>
            <wp:wrapSquare wrapText="bothSides"/>
            <wp:docPr id="20" name="Рисунок 20" descr="E:\банеры\банер 2\Банер-ТВ\Seymchan_160915_Selhoz.wmv_snapshot_02.16_[2017.09.26_12.37.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банеры\банер 2\Банер-ТВ\Seymchan_160915_Selhoz.wmv_snapshot_02.16_[2017.09.26_12.37.49].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826125" cy="3324225"/>
                    </a:xfrm>
                    <a:prstGeom prst="rect">
                      <a:avLst/>
                    </a:prstGeom>
                    <a:noFill/>
                    <a:ln>
                      <a:noFill/>
                    </a:ln>
                  </pic:spPr>
                </pic:pic>
              </a:graphicData>
            </a:graphic>
            <wp14:sizeRelV relativeFrom="margin">
              <wp14:pctHeight>0</wp14:pctHeight>
            </wp14:sizeRelV>
          </wp:anchor>
        </w:drawing>
      </w:r>
      <w:r w:rsidR="005B54AA" w:rsidRPr="007C004F">
        <w:rPr>
          <w:sz w:val="28"/>
          <w:szCs w:val="28"/>
        </w:rPr>
        <w:t xml:space="preserve">- </w:t>
      </w:r>
    </w:p>
    <w:p w:rsidR="00441330" w:rsidRDefault="00441330" w:rsidP="005B54AA">
      <w:pPr>
        <w:spacing w:line="276" w:lineRule="auto"/>
        <w:rPr>
          <w:sz w:val="28"/>
          <w:szCs w:val="28"/>
        </w:rPr>
      </w:pPr>
    </w:p>
    <w:p w:rsidR="00441330" w:rsidRDefault="00441330" w:rsidP="005B54AA">
      <w:pPr>
        <w:spacing w:line="276" w:lineRule="auto"/>
        <w:rPr>
          <w:sz w:val="28"/>
          <w:szCs w:val="28"/>
        </w:rPr>
      </w:pPr>
    </w:p>
    <w:p w:rsidR="00441330" w:rsidRDefault="00441330" w:rsidP="005B54AA">
      <w:pPr>
        <w:spacing w:line="276" w:lineRule="auto"/>
        <w:rPr>
          <w:sz w:val="28"/>
          <w:szCs w:val="28"/>
        </w:rPr>
      </w:pPr>
    </w:p>
    <w:p w:rsidR="00441330" w:rsidRDefault="00441330" w:rsidP="005B54AA">
      <w:pPr>
        <w:spacing w:line="276" w:lineRule="auto"/>
        <w:rPr>
          <w:sz w:val="28"/>
          <w:szCs w:val="28"/>
        </w:rPr>
      </w:pPr>
    </w:p>
    <w:p w:rsidR="00441330" w:rsidRDefault="00441330" w:rsidP="005B54AA">
      <w:pPr>
        <w:spacing w:line="276" w:lineRule="auto"/>
        <w:rPr>
          <w:sz w:val="28"/>
          <w:szCs w:val="28"/>
        </w:rPr>
      </w:pPr>
    </w:p>
    <w:p w:rsidR="00441330" w:rsidRDefault="00441330" w:rsidP="005B54AA">
      <w:pPr>
        <w:spacing w:line="276" w:lineRule="auto"/>
        <w:rPr>
          <w:sz w:val="28"/>
          <w:szCs w:val="28"/>
        </w:rPr>
      </w:pPr>
    </w:p>
    <w:p w:rsidR="00441330" w:rsidRDefault="00441330" w:rsidP="005B54AA">
      <w:pPr>
        <w:spacing w:line="276" w:lineRule="auto"/>
        <w:rPr>
          <w:sz w:val="28"/>
          <w:szCs w:val="28"/>
        </w:rPr>
      </w:pPr>
    </w:p>
    <w:p w:rsidR="00441330" w:rsidRDefault="00441330" w:rsidP="005B54AA">
      <w:pPr>
        <w:spacing w:line="276" w:lineRule="auto"/>
        <w:rPr>
          <w:sz w:val="28"/>
          <w:szCs w:val="28"/>
        </w:rPr>
      </w:pPr>
      <w:r>
        <w:rPr>
          <w:sz w:val="28"/>
          <w:szCs w:val="28"/>
        </w:rPr>
        <w:t>-</w:t>
      </w:r>
    </w:p>
    <w:p w:rsidR="00441330" w:rsidRDefault="00441330" w:rsidP="005B54AA">
      <w:pPr>
        <w:spacing w:line="276" w:lineRule="auto"/>
        <w:rPr>
          <w:sz w:val="28"/>
          <w:szCs w:val="28"/>
        </w:rPr>
      </w:pPr>
    </w:p>
    <w:p w:rsidR="00441330" w:rsidRDefault="00441330" w:rsidP="005B54AA">
      <w:pPr>
        <w:spacing w:line="276" w:lineRule="auto"/>
        <w:rPr>
          <w:sz w:val="28"/>
          <w:szCs w:val="28"/>
        </w:rPr>
      </w:pPr>
    </w:p>
    <w:p w:rsidR="00441330" w:rsidRDefault="00441330" w:rsidP="005B54AA">
      <w:pPr>
        <w:spacing w:line="276" w:lineRule="auto"/>
        <w:rPr>
          <w:sz w:val="28"/>
          <w:szCs w:val="28"/>
        </w:rPr>
      </w:pPr>
    </w:p>
    <w:p w:rsidR="00441330" w:rsidRDefault="00441330" w:rsidP="005B54AA">
      <w:pPr>
        <w:spacing w:line="276" w:lineRule="auto"/>
        <w:rPr>
          <w:sz w:val="28"/>
          <w:szCs w:val="28"/>
        </w:rPr>
      </w:pPr>
    </w:p>
    <w:p w:rsidR="00441330" w:rsidRDefault="00441330" w:rsidP="005B54AA">
      <w:pPr>
        <w:spacing w:line="276" w:lineRule="auto"/>
        <w:rPr>
          <w:sz w:val="28"/>
          <w:szCs w:val="28"/>
        </w:rPr>
      </w:pPr>
    </w:p>
    <w:p w:rsidR="00441330" w:rsidRDefault="00441330" w:rsidP="005B54AA">
      <w:pPr>
        <w:spacing w:line="276" w:lineRule="auto"/>
        <w:rPr>
          <w:sz w:val="28"/>
          <w:szCs w:val="28"/>
        </w:rPr>
      </w:pPr>
    </w:p>
    <w:p w:rsidR="00441330" w:rsidRDefault="00441330" w:rsidP="005B54AA">
      <w:pPr>
        <w:spacing w:line="276" w:lineRule="auto"/>
        <w:rPr>
          <w:sz w:val="28"/>
          <w:szCs w:val="28"/>
        </w:rPr>
      </w:pPr>
    </w:p>
    <w:p w:rsidR="005B54AA" w:rsidRPr="007C004F" w:rsidRDefault="005C5C9F" w:rsidP="005B54AA">
      <w:pPr>
        <w:spacing w:line="276" w:lineRule="auto"/>
        <w:rPr>
          <w:sz w:val="28"/>
          <w:szCs w:val="28"/>
        </w:rPr>
      </w:pPr>
      <w:r>
        <w:rPr>
          <w:sz w:val="28"/>
          <w:szCs w:val="28"/>
        </w:rPr>
        <w:t xml:space="preserve">- </w:t>
      </w:r>
      <w:r w:rsidR="005B54AA" w:rsidRPr="007C004F">
        <w:rPr>
          <w:sz w:val="28"/>
          <w:szCs w:val="28"/>
        </w:rPr>
        <w:t xml:space="preserve">производство скота на убой – </w:t>
      </w:r>
      <w:r w:rsidR="008541AE">
        <w:rPr>
          <w:sz w:val="28"/>
          <w:szCs w:val="28"/>
        </w:rPr>
        <w:t>9,9</w:t>
      </w:r>
      <w:r w:rsidR="005B54AA" w:rsidRPr="007C004F">
        <w:rPr>
          <w:sz w:val="28"/>
          <w:szCs w:val="28"/>
        </w:rPr>
        <w:t xml:space="preserve"> </w:t>
      </w:r>
      <w:proofErr w:type="spellStart"/>
      <w:r w:rsidR="005B54AA" w:rsidRPr="007C004F">
        <w:rPr>
          <w:sz w:val="28"/>
          <w:szCs w:val="28"/>
        </w:rPr>
        <w:t>тн</w:t>
      </w:r>
      <w:proofErr w:type="spellEnd"/>
      <w:r w:rsidR="005B54AA" w:rsidRPr="007C004F">
        <w:rPr>
          <w:sz w:val="28"/>
          <w:szCs w:val="28"/>
        </w:rPr>
        <w:t xml:space="preserve">, что </w:t>
      </w:r>
      <w:r w:rsidR="005B54AA">
        <w:rPr>
          <w:sz w:val="28"/>
          <w:szCs w:val="28"/>
        </w:rPr>
        <w:t>выше</w:t>
      </w:r>
      <w:r w:rsidR="005B54AA" w:rsidRPr="007C004F">
        <w:rPr>
          <w:sz w:val="28"/>
          <w:szCs w:val="28"/>
        </w:rPr>
        <w:t xml:space="preserve"> уровня 20</w:t>
      </w:r>
      <w:r w:rsidR="005B54AA">
        <w:rPr>
          <w:sz w:val="28"/>
          <w:szCs w:val="28"/>
        </w:rPr>
        <w:t>2</w:t>
      </w:r>
      <w:r w:rsidR="008541AE">
        <w:rPr>
          <w:sz w:val="28"/>
          <w:szCs w:val="28"/>
        </w:rPr>
        <w:t>2</w:t>
      </w:r>
      <w:r w:rsidR="005B54AA" w:rsidRPr="007C004F">
        <w:rPr>
          <w:sz w:val="28"/>
          <w:szCs w:val="28"/>
        </w:rPr>
        <w:t xml:space="preserve"> года на </w:t>
      </w:r>
      <w:r w:rsidR="008541AE">
        <w:rPr>
          <w:sz w:val="28"/>
          <w:szCs w:val="28"/>
        </w:rPr>
        <w:t>54</w:t>
      </w:r>
      <w:r w:rsidR="005B54AA" w:rsidRPr="007C004F">
        <w:rPr>
          <w:sz w:val="28"/>
          <w:szCs w:val="28"/>
        </w:rPr>
        <w:t>%;</w:t>
      </w:r>
    </w:p>
    <w:p w:rsidR="005B54AA" w:rsidRDefault="005B54AA" w:rsidP="005B54AA">
      <w:pPr>
        <w:spacing w:line="276" w:lineRule="auto"/>
        <w:rPr>
          <w:sz w:val="28"/>
          <w:szCs w:val="28"/>
        </w:rPr>
      </w:pPr>
      <w:r w:rsidRPr="007C004F">
        <w:rPr>
          <w:sz w:val="28"/>
          <w:szCs w:val="28"/>
        </w:rPr>
        <w:t>- производство яиц прекращено</w:t>
      </w:r>
      <w:r w:rsidR="008967E6">
        <w:rPr>
          <w:sz w:val="28"/>
          <w:szCs w:val="28"/>
        </w:rPr>
        <w:t xml:space="preserve"> с 2018 года</w:t>
      </w:r>
      <w:r w:rsidR="00441330">
        <w:rPr>
          <w:sz w:val="28"/>
          <w:szCs w:val="28"/>
        </w:rPr>
        <w:t>.</w:t>
      </w:r>
    </w:p>
    <w:p w:rsidR="002A2CFA" w:rsidRDefault="005C4239" w:rsidP="002732F1">
      <w:pPr>
        <w:spacing w:line="276" w:lineRule="auto"/>
        <w:jc w:val="center"/>
        <w:rPr>
          <w:sz w:val="28"/>
          <w:szCs w:val="28"/>
        </w:rPr>
      </w:pPr>
      <w:r>
        <w:rPr>
          <w:sz w:val="28"/>
          <w:szCs w:val="28"/>
        </w:rPr>
        <w:br w:type="textWrapping" w:clear="all"/>
      </w:r>
      <w:r w:rsidR="005B54AA">
        <w:rPr>
          <w:noProof/>
          <w:sz w:val="28"/>
          <w:szCs w:val="28"/>
          <w:lang w:eastAsia="ru-RU"/>
        </w:rPr>
        <w:drawing>
          <wp:inline distT="0" distB="0" distL="0" distR="0">
            <wp:extent cx="5508434" cy="2257425"/>
            <wp:effectExtent l="0" t="0" r="16510" b="9525"/>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5C4239" w:rsidRDefault="005C4239" w:rsidP="005C4239">
      <w:pPr>
        <w:spacing w:line="276" w:lineRule="auto"/>
        <w:rPr>
          <w:sz w:val="28"/>
          <w:szCs w:val="28"/>
        </w:rPr>
      </w:pPr>
    </w:p>
    <w:p w:rsidR="00C21C7B" w:rsidRDefault="005C4239" w:rsidP="002A2CFA">
      <w:pPr>
        <w:spacing w:line="276" w:lineRule="auto"/>
        <w:jc w:val="center"/>
        <w:rPr>
          <w:b/>
          <w:sz w:val="28"/>
          <w:szCs w:val="28"/>
        </w:rPr>
      </w:pPr>
      <w:r>
        <w:rPr>
          <w:noProof/>
          <w:lang w:eastAsia="ru-RU"/>
        </w:rPr>
        <w:drawing>
          <wp:inline distT="0" distB="0" distL="0" distR="0" wp14:anchorId="411D84A2" wp14:editId="24761B70">
            <wp:extent cx="5334000" cy="2819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8"/>
                    <a:stretch>
                      <a:fillRect/>
                    </a:stretch>
                  </pic:blipFill>
                  <pic:spPr>
                    <a:xfrm>
                      <a:off x="0" y="0"/>
                      <a:ext cx="5348148" cy="2826878"/>
                    </a:xfrm>
                    <a:prstGeom prst="rect">
                      <a:avLst/>
                    </a:prstGeom>
                  </pic:spPr>
                </pic:pic>
              </a:graphicData>
            </a:graphic>
          </wp:inline>
        </w:drawing>
      </w:r>
    </w:p>
    <w:p w:rsidR="005C5C9F" w:rsidRDefault="005C5C9F" w:rsidP="002A2CFA">
      <w:pPr>
        <w:spacing w:line="276" w:lineRule="auto"/>
        <w:jc w:val="center"/>
        <w:rPr>
          <w:b/>
          <w:sz w:val="28"/>
          <w:szCs w:val="28"/>
        </w:rPr>
      </w:pPr>
    </w:p>
    <w:p w:rsidR="006A598C" w:rsidRDefault="006A598C" w:rsidP="002A2CFA">
      <w:pPr>
        <w:spacing w:line="276" w:lineRule="auto"/>
        <w:jc w:val="center"/>
        <w:rPr>
          <w:b/>
          <w:sz w:val="28"/>
          <w:szCs w:val="28"/>
        </w:rPr>
      </w:pPr>
      <w:r w:rsidRPr="006A598C">
        <w:rPr>
          <w:b/>
          <w:noProof/>
          <w:sz w:val="28"/>
          <w:szCs w:val="28"/>
          <w:lang w:eastAsia="ru-RU"/>
        </w:rPr>
        <w:drawing>
          <wp:inline distT="0" distB="0" distL="0" distR="0">
            <wp:extent cx="4819650" cy="3009900"/>
            <wp:effectExtent l="0" t="0" r="0" b="0"/>
            <wp:docPr id="24" name="Рисунок 24" descr="⬇ Скачать картинки Коровы на ферме, стоковые фото Коровы на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Скачать картинки Коровы на ферме, стоковые фото Коровы на ..."/>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19650" cy="3009900"/>
                    </a:xfrm>
                    <a:prstGeom prst="rect">
                      <a:avLst/>
                    </a:prstGeom>
                    <a:noFill/>
                    <a:ln>
                      <a:noFill/>
                    </a:ln>
                  </pic:spPr>
                </pic:pic>
              </a:graphicData>
            </a:graphic>
          </wp:inline>
        </w:drawing>
      </w:r>
    </w:p>
    <w:p w:rsidR="005C5C9F" w:rsidRDefault="005C5C9F" w:rsidP="002A2CFA">
      <w:pPr>
        <w:spacing w:line="276" w:lineRule="auto"/>
        <w:jc w:val="center"/>
        <w:rPr>
          <w:b/>
          <w:sz w:val="28"/>
          <w:szCs w:val="28"/>
        </w:rPr>
      </w:pPr>
    </w:p>
    <w:p w:rsidR="00FE47CD" w:rsidRPr="00FE47CD" w:rsidRDefault="00FE47CD" w:rsidP="002A2CFA">
      <w:pPr>
        <w:spacing w:line="276" w:lineRule="auto"/>
        <w:jc w:val="center"/>
        <w:rPr>
          <w:b/>
          <w:sz w:val="28"/>
          <w:szCs w:val="28"/>
        </w:rPr>
      </w:pPr>
      <w:r w:rsidRPr="00FE47CD">
        <w:rPr>
          <w:b/>
          <w:sz w:val="28"/>
          <w:szCs w:val="28"/>
        </w:rPr>
        <w:t>Производство древесины</w:t>
      </w:r>
    </w:p>
    <w:p w:rsidR="00775545" w:rsidRPr="001F0091" w:rsidRDefault="00775545" w:rsidP="002A2CFA">
      <w:pPr>
        <w:spacing w:line="276" w:lineRule="auto"/>
        <w:jc w:val="center"/>
        <w:rPr>
          <w:sz w:val="28"/>
          <w:szCs w:val="28"/>
        </w:rPr>
      </w:pPr>
      <w:r>
        <w:rPr>
          <w:noProof/>
          <w:sz w:val="28"/>
          <w:szCs w:val="28"/>
          <w:lang w:eastAsia="ru-RU"/>
        </w:rPr>
        <w:drawing>
          <wp:inline distT="0" distB="0" distL="0" distR="0">
            <wp:extent cx="5248275" cy="2733675"/>
            <wp:effectExtent l="0" t="0" r="9525"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7A54D3" w:rsidRDefault="00D16CB8" w:rsidP="002732F1">
      <w:pPr>
        <w:ind w:firstLine="567"/>
        <w:jc w:val="both"/>
        <w:rPr>
          <w:sz w:val="28"/>
          <w:szCs w:val="28"/>
        </w:rPr>
      </w:pPr>
      <w:r w:rsidRPr="007C004F">
        <w:rPr>
          <w:sz w:val="28"/>
          <w:szCs w:val="28"/>
        </w:rPr>
        <w:t>В 20</w:t>
      </w:r>
      <w:r w:rsidR="00480A2E" w:rsidRPr="007C004F">
        <w:rPr>
          <w:sz w:val="28"/>
          <w:szCs w:val="28"/>
        </w:rPr>
        <w:t>2</w:t>
      </w:r>
      <w:r w:rsidR="008541AE">
        <w:rPr>
          <w:sz w:val="28"/>
          <w:szCs w:val="28"/>
        </w:rPr>
        <w:t>3</w:t>
      </w:r>
      <w:r w:rsidR="007A54D3" w:rsidRPr="007C004F">
        <w:rPr>
          <w:sz w:val="28"/>
          <w:szCs w:val="28"/>
        </w:rPr>
        <w:t xml:space="preserve"> году объем заготовленной древесины </w:t>
      </w:r>
      <w:r w:rsidR="00197696">
        <w:rPr>
          <w:sz w:val="28"/>
          <w:szCs w:val="28"/>
        </w:rPr>
        <w:t>1</w:t>
      </w:r>
      <w:r w:rsidR="007A54D3" w:rsidRPr="007C004F">
        <w:rPr>
          <w:sz w:val="28"/>
          <w:szCs w:val="28"/>
        </w:rPr>
        <w:t xml:space="preserve"> субъект</w:t>
      </w:r>
      <w:r w:rsidR="00197696">
        <w:rPr>
          <w:sz w:val="28"/>
          <w:szCs w:val="28"/>
        </w:rPr>
        <w:t>ом</w:t>
      </w:r>
      <w:r w:rsidR="007A54D3" w:rsidRPr="007C004F">
        <w:rPr>
          <w:sz w:val="28"/>
          <w:szCs w:val="28"/>
        </w:rPr>
        <w:t xml:space="preserve"> хозяйственной деятельности составил </w:t>
      </w:r>
      <w:r w:rsidR="008541AE">
        <w:rPr>
          <w:sz w:val="28"/>
          <w:szCs w:val="28"/>
        </w:rPr>
        <w:t>1816</w:t>
      </w:r>
      <w:r w:rsidR="007A54D3" w:rsidRPr="007C004F">
        <w:rPr>
          <w:sz w:val="28"/>
          <w:szCs w:val="28"/>
        </w:rPr>
        <w:t xml:space="preserve"> </w:t>
      </w:r>
      <w:proofErr w:type="spellStart"/>
      <w:r w:rsidR="007A54D3" w:rsidRPr="007C004F">
        <w:rPr>
          <w:sz w:val="28"/>
          <w:szCs w:val="28"/>
        </w:rPr>
        <w:t>куб.м</w:t>
      </w:r>
      <w:proofErr w:type="spellEnd"/>
      <w:r w:rsidR="007A54D3" w:rsidRPr="007C004F">
        <w:rPr>
          <w:sz w:val="28"/>
          <w:szCs w:val="28"/>
        </w:rPr>
        <w:t xml:space="preserve">., что </w:t>
      </w:r>
      <w:r w:rsidR="00197696">
        <w:rPr>
          <w:sz w:val="28"/>
          <w:szCs w:val="28"/>
        </w:rPr>
        <w:t>ниже</w:t>
      </w:r>
      <w:r w:rsidR="007A54D3" w:rsidRPr="007C004F">
        <w:rPr>
          <w:sz w:val="28"/>
          <w:szCs w:val="28"/>
        </w:rPr>
        <w:t xml:space="preserve"> уровня 20</w:t>
      </w:r>
      <w:r w:rsidR="00197696">
        <w:rPr>
          <w:sz w:val="28"/>
          <w:szCs w:val="28"/>
        </w:rPr>
        <w:t>2</w:t>
      </w:r>
      <w:r w:rsidR="008541AE">
        <w:rPr>
          <w:sz w:val="28"/>
          <w:szCs w:val="28"/>
        </w:rPr>
        <w:t>2</w:t>
      </w:r>
      <w:r w:rsidR="007A54D3" w:rsidRPr="007C004F">
        <w:rPr>
          <w:sz w:val="28"/>
          <w:szCs w:val="28"/>
        </w:rPr>
        <w:t xml:space="preserve"> года на </w:t>
      </w:r>
      <w:r w:rsidR="008541AE">
        <w:rPr>
          <w:sz w:val="28"/>
          <w:szCs w:val="28"/>
        </w:rPr>
        <w:t>73,3</w:t>
      </w:r>
      <w:r w:rsidR="00D67C3D">
        <w:rPr>
          <w:sz w:val="28"/>
          <w:szCs w:val="28"/>
        </w:rPr>
        <w:t>%</w:t>
      </w:r>
      <w:r w:rsidR="007A54D3" w:rsidRPr="007C004F">
        <w:rPr>
          <w:sz w:val="28"/>
          <w:szCs w:val="28"/>
        </w:rPr>
        <w:t>.</w:t>
      </w:r>
    </w:p>
    <w:p w:rsidR="00D67C3D" w:rsidRPr="007C004F" w:rsidRDefault="00D67C3D" w:rsidP="002732F1">
      <w:pPr>
        <w:ind w:firstLine="567"/>
        <w:jc w:val="both"/>
        <w:rPr>
          <w:sz w:val="28"/>
          <w:szCs w:val="28"/>
        </w:rPr>
      </w:pPr>
    </w:p>
    <w:p w:rsidR="007A54D3" w:rsidRDefault="00D67C3D" w:rsidP="002732F1">
      <w:pPr>
        <w:pStyle w:val="af0"/>
        <w:spacing w:after="0" w:line="276" w:lineRule="auto"/>
        <w:ind w:firstLine="709"/>
        <w:jc w:val="center"/>
        <w:rPr>
          <w:sz w:val="28"/>
          <w:szCs w:val="28"/>
        </w:rPr>
      </w:pPr>
      <w:r w:rsidRPr="00D67C3D">
        <w:rPr>
          <w:noProof/>
          <w:sz w:val="28"/>
          <w:szCs w:val="28"/>
          <w:lang w:eastAsia="ru-RU"/>
        </w:rPr>
        <w:drawing>
          <wp:inline distT="0" distB="0" distL="0" distR="0">
            <wp:extent cx="5124450" cy="2647950"/>
            <wp:effectExtent l="0" t="0" r="0" b="0"/>
            <wp:docPr id="25" name="Рисунок 25" descr="⬇ Скачать картинки Лесная промышленность, стоковые фото Лесная  промышленность в хорошем качестве | Depositpho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Скачать картинки Лесная промышленность, стоковые фото Лесная  промышленность в хорошем качестве | Depositphotos"/>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124450" cy="2647950"/>
                    </a:xfrm>
                    <a:prstGeom prst="rect">
                      <a:avLst/>
                    </a:prstGeom>
                    <a:noFill/>
                    <a:ln>
                      <a:noFill/>
                    </a:ln>
                  </pic:spPr>
                </pic:pic>
              </a:graphicData>
            </a:graphic>
          </wp:inline>
        </w:drawing>
      </w:r>
    </w:p>
    <w:p w:rsidR="00DE09F2" w:rsidRPr="008F7930" w:rsidRDefault="00DE09F2" w:rsidP="00DE09F2">
      <w:pPr>
        <w:spacing w:line="360" w:lineRule="auto"/>
        <w:jc w:val="center"/>
        <w:rPr>
          <w:rFonts w:eastAsia="Calibri"/>
          <w:b/>
          <w:sz w:val="28"/>
          <w:szCs w:val="28"/>
          <w:lang w:eastAsia="ru-RU"/>
        </w:rPr>
      </w:pPr>
      <w:r w:rsidRPr="008F7930">
        <w:rPr>
          <w:rFonts w:eastAsia="Calibri"/>
          <w:b/>
          <w:sz w:val="28"/>
          <w:szCs w:val="28"/>
          <w:lang w:eastAsia="ru-RU"/>
        </w:rPr>
        <w:lastRenderedPageBreak/>
        <w:t>Потребительский рынок</w:t>
      </w:r>
      <w:r>
        <w:rPr>
          <w:rFonts w:eastAsia="Calibri"/>
          <w:b/>
          <w:sz w:val="28"/>
          <w:szCs w:val="28"/>
          <w:lang w:eastAsia="ru-RU"/>
        </w:rPr>
        <w:t>.</w:t>
      </w:r>
    </w:p>
    <w:p w:rsidR="00DE09F2" w:rsidRDefault="00DE09F2" w:rsidP="009F1F8C">
      <w:pPr>
        <w:spacing w:line="276" w:lineRule="auto"/>
        <w:jc w:val="both"/>
        <w:rPr>
          <w:rFonts w:eastAsia="Calibri"/>
          <w:sz w:val="28"/>
          <w:szCs w:val="28"/>
          <w:lang w:eastAsia="ru-RU"/>
        </w:rPr>
      </w:pPr>
      <w:r w:rsidRPr="008F7930">
        <w:rPr>
          <w:rFonts w:eastAsia="Calibri"/>
          <w:sz w:val="28"/>
          <w:szCs w:val="28"/>
          <w:lang w:eastAsia="ru-RU"/>
        </w:rPr>
        <w:tab/>
        <w:t xml:space="preserve">Состояние </w:t>
      </w:r>
      <w:r>
        <w:rPr>
          <w:rFonts w:eastAsia="Calibri"/>
          <w:sz w:val="28"/>
          <w:szCs w:val="28"/>
          <w:lang w:eastAsia="ru-RU"/>
        </w:rPr>
        <w:t xml:space="preserve">потребительского рынка в Среднеканском муниципальном округе характеризуется как стабильное, с устойчивыми темпами развития, соответствующим уровнем насыщенности товарами и услугами, достаточно развитой сетью предприятий торговли. </w:t>
      </w:r>
    </w:p>
    <w:p w:rsidR="008541AE" w:rsidRPr="00B24BA3" w:rsidRDefault="00DE09F2" w:rsidP="008541AE">
      <w:pPr>
        <w:ind w:firstLine="567"/>
        <w:jc w:val="both"/>
        <w:rPr>
          <w:sz w:val="28"/>
          <w:szCs w:val="28"/>
        </w:rPr>
      </w:pPr>
      <w:r>
        <w:rPr>
          <w:rFonts w:eastAsia="Calibri"/>
          <w:sz w:val="28"/>
          <w:szCs w:val="28"/>
          <w:lang w:eastAsia="ru-RU"/>
        </w:rPr>
        <w:tab/>
      </w:r>
      <w:r w:rsidR="008541AE" w:rsidRPr="00B24BA3">
        <w:rPr>
          <w:bCs/>
          <w:sz w:val="28"/>
          <w:szCs w:val="28"/>
        </w:rPr>
        <w:t>По состоянию на 01.01.2024 года на территории Среднеканского муниципального округа осуществляют деятельность 20</w:t>
      </w:r>
      <w:r w:rsidR="008541AE" w:rsidRPr="00B24BA3">
        <w:rPr>
          <w:sz w:val="28"/>
          <w:szCs w:val="28"/>
        </w:rPr>
        <w:t xml:space="preserve"> торговых объектов (в </w:t>
      </w:r>
      <w:proofErr w:type="spellStart"/>
      <w:r w:rsidR="008541AE" w:rsidRPr="00B24BA3">
        <w:rPr>
          <w:sz w:val="28"/>
          <w:szCs w:val="28"/>
        </w:rPr>
        <w:t>т.ч</w:t>
      </w:r>
      <w:proofErr w:type="spellEnd"/>
      <w:r w:rsidR="008541AE" w:rsidRPr="00B24BA3">
        <w:rPr>
          <w:sz w:val="28"/>
          <w:szCs w:val="28"/>
        </w:rPr>
        <w:t>. 1 в с. Верхний Сеймчан), торговая площадь которых составляет 808,57 кв. метров. Обеспеченность населения площадью торговых объектов составляет 370,6 кв. м. на 1тыс. человек, что ниже норматива минимальной обеспеченности населения площадью торговых объектов на 22%.</w:t>
      </w:r>
    </w:p>
    <w:p w:rsidR="008541AE" w:rsidRPr="00B24BA3" w:rsidRDefault="008541AE" w:rsidP="008541AE">
      <w:pPr>
        <w:shd w:val="clear" w:color="auto" w:fill="FFFFFF"/>
        <w:ind w:firstLine="567"/>
        <w:jc w:val="both"/>
        <w:rPr>
          <w:bCs/>
          <w:iCs/>
          <w:sz w:val="28"/>
          <w:szCs w:val="28"/>
        </w:rPr>
      </w:pPr>
      <w:r w:rsidRPr="00B24BA3">
        <w:rPr>
          <w:sz w:val="28"/>
          <w:szCs w:val="28"/>
        </w:rPr>
        <w:t>Кроме того, в муниципальном округе имеются 2 аптечных пункта и 2 объекта общественного питания,</w:t>
      </w:r>
      <w:r w:rsidRPr="00B24BA3">
        <w:rPr>
          <w:bCs/>
          <w:iCs/>
          <w:sz w:val="28"/>
          <w:szCs w:val="28"/>
        </w:rPr>
        <w:t xml:space="preserve"> автозаправочная станция, </w:t>
      </w:r>
      <w:r>
        <w:rPr>
          <w:bCs/>
          <w:iCs/>
          <w:sz w:val="28"/>
          <w:szCs w:val="28"/>
        </w:rPr>
        <w:t>отделение</w:t>
      </w:r>
      <w:r w:rsidRPr="00B24BA3">
        <w:rPr>
          <w:bCs/>
          <w:iCs/>
          <w:sz w:val="28"/>
          <w:szCs w:val="28"/>
        </w:rPr>
        <w:t xml:space="preserve"> «Почта России», отделение ПАО «Сбербанк».</w:t>
      </w:r>
    </w:p>
    <w:p w:rsidR="008541AE" w:rsidRPr="00B24BA3" w:rsidRDefault="008541AE" w:rsidP="008541AE">
      <w:pPr>
        <w:ind w:firstLine="567"/>
        <w:jc w:val="both"/>
        <w:rPr>
          <w:bCs/>
          <w:sz w:val="28"/>
          <w:szCs w:val="28"/>
        </w:rPr>
      </w:pPr>
      <w:r w:rsidRPr="00B24BA3">
        <w:rPr>
          <w:bCs/>
          <w:sz w:val="28"/>
          <w:szCs w:val="28"/>
        </w:rPr>
        <w:t xml:space="preserve">В 2023 году на реализацию муниципальной программы «Развитие торговли на территории Среднеканского муниципального округа» направлено 276 тыс. руб., благодаря которым были проведены 4 </w:t>
      </w:r>
      <w:r w:rsidRPr="00B24BA3">
        <w:rPr>
          <w:sz w:val="28"/>
          <w:szCs w:val="28"/>
        </w:rPr>
        <w:t xml:space="preserve">универсальные совместные ярмарки </w:t>
      </w:r>
      <w:r w:rsidRPr="00B24BA3">
        <w:rPr>
          <w:bCs/>
          <w:sz w:val="28"/>
          <w:szCs w:val="28"/>
        </w:rPr>
        <w:t>«выходного дня».</w:t>
      </w:r>
    </w:p>
    <w:p w:rsidR="008541AE" w:rsidRPr="00B24BA3" w:rsidRDefault="008541AE" w:rsidP="008541AE">
      <w:pPr>
        <w:ind w:firstLine="567"/>
        <w:jc w:val="both"/>
        <w:rPr>
          <w:sz w:val="28"/>
          <w:szCs w:val="28"/>
        </w:rPr>
      </w:pPr>
      <w:r w:rsidRPr="00B24BA3">
        <w:rPr>
          <w:color w:val="000000"/>
          <w:sz w:val="28"/>
          <w:szCs w:val="28"/>
          <w:shd w:val="clear" w:color="auto" w:fill="FFFFFF"/>
        </w:rPr>
        <w:t xml:space="preserve">В </w:t>
      </w:r>
      <w:r>
        <w:rPr>
          <w:color w:val="000000"/>
          <w:sz w:val="28"/>
          <w:szCs w:val="28"/>
          <w:shd w:val="clear" w:color="auto" w:fill="FFFFFF"/>
        </w:rPr>
        <w:t>отчетном</w:t>
      </w:r>
      <w:r w:rsidRPr="00B24BA3">
        <w:rPr>
          <w:color w:val="000000"/>
          <w:sz w:val="28"/>
          <w:szCs w:val="28"/>
          <w:shd w:val="clear" w:color="auto" w:fill="FFFFFF"/>
        </w:rPr>
        <w:t xml:space="preserve"> году активно осуществлялась торговля с временных торговых точек, что позволило наиболее полно удовлетворить потребности населения в плодоовощной продукции, продовольственных и непродовольственных товарах.</w:t>
      </w:r>
    </w:p>
    <w:p w:rsidR="008541AE" w:rsidRPr="00B24BA3" w:rsidRDefault="008541AE" w:rsidP="008541AE">
      <w:pPr>
        <w:ind w:firstLine="567"/>
        <w:jc w:val="both"/>
        <w:rPr>
          <w:sz w:val="28"/>
          <w:szCs w:val="28"/>
        </w:rPr>
      </w:pPr>
      <w:r w:rsidRPr="00B24BA3">
        <w:rPr>
          <w:sz w:val="28"/>
          <w:szCs w:val="28"/>
        </w:rPr>
        <w:t xml:space="preserve">Управлением выдано </w:t>
      </w:r>
      <w:r>
        <w:rPr>
          <w:sz w:val="28"/>
          <w:szCs w:val="28"/>
        </w:rPr>
        <w:t>8</w:t>
      </w:r>
      <w:r w:rsidRPr="00B24BA3">
        <w:rPr>
          <w:sz w:val="28"/>
          <w:szCs w:val="28"/>
        </w:rPr>
        <w:t xml:space="preserve"> разрешений на торговлю с временных торговых точек на территории п. Сеймчан. </w:t>
      </w:r>
    </w:p>
    <w:p w:rsidR="008541AE" w:rsidRPr="00B24BA3" w:rsidRDefault="008541AE" w:rsidP="008541AE">
      <w:pPr>
        <w:ind w:firstLine="567"/>
        <w:jc w:val="both"/>
        <w:rPr>
          <w:sz w:val="28"/>
          <w:szCs w:val="28"/>
        </w:rPr>
      </w:pPr>
      <w:r>
        <w:rPr>
          <w:sz w:val="28"/>
          <w:szCs w:val="28"/>
        </w:rPr>
        <w:t xml:space="preserve">Еженедельно </w:t>
      </w:r>
      <w:r w:rsidRPr="00B24BA3">
        <w:rPr>
          <w:sz w:val="28"/>
          <w:szCs w:val="28"/>
        </w:rPr>
        <w:t>ведется мониторинг цен и продовольственных запасов на социально значимые товары по 7 магазинам с размещением данных</w:t>
      </w:r>
      <w:r>
        <w:rPr>
          <w:sz w:val="28"/>
          <w:szCs w:val="28"/>
        </w:rPr>
        <w:t xml:space="preserve"> (в том числе фотоотчетов) </w:t>
      </w:r>
      <w:r w:rsidRPr="00B24BA3">
        <w:rPr>
          <w:sz w:val="28"/>
          <w:szCs w:val="28"/>
        </w:rPr>
        <w:t xml:space="preserve">в автоматизированной системе мониторинга цен и продовольственных запасов </w:t>
      </w:r>
      <w:proofErr w:type="spellStart"/>
      <w:r w:rsidRPr="00B24BA3">
        <w:rPr>
          <w:sz w:val="28"/>
          <w:szCs w:val="28"/>
        </w:rPr>
        <w:t>Минпромторга</w:t>
      </w:r>
      <w:proofErr w:type="spellEnd"/>
      <w:r w:rsidRPr="00B24BA3">
        <w:rPr>
          <w:sz w:val="28"/>
          <w:szCs w:val="28"/>
        </w:rPr>
        <w:t xml:space="preserve"> РФ. </w:t>
      </w:r>
    </w:p>
    <w:p w:rsidR="008541AE" w:rsidRPr="00B24BA3" w:rsidRDefault="008541AE" w:rsidP="008541AE">
      <w:pPr>
        <w:ind w:firstLine="567"/>
        <w:jc w:val="both"/>
        <w:rPr>
          <w:sz w:val="28"/>
          <w:szCs w:val="28"/>
        </w:rPr>
      </w:pPr>
      <w:r w:rsidRPr="00B24BA3">
        <w:rPr>
          <w:sz w:val="28"/>
          <w:szCs w:val="28"/>
        </w:rPr>
        <w:t xml:space="preserve">Ежеквартально ведется мониторинг применения максимальной торговой надбавки на социально значимые товары народного потребления с последующим предоставлением результатов мониторинга в Департамент цен и тарифов Магаданской области. </w:t>
      </w:r>
    </w:p>
    <w:p w:rsidR="008541AE" w:rsidRPr="00B24BA3" w:rsidRDefault="008541AE" w:rsidP="008541AE">
      <w:pPr>
        <w:ind w:firstLine="567"/>
        <w:jc w:val="both"/>
        <w:rPr>
          <w:sz w:val="28"/>
          <w:szCs w:val="28"/>
        </w:rPr>
      </w:pPr>
      <w:r w:rsidRPr="00B24BA3">
        <w:rPr>
          <w:sz w:val="28"/>
          <w:szCs w:val="28"/>
        </w:rPr>
        <w:t>Анализ цен показал, что по состоянию на 01 января 2024 года (к 01 января 2023 года):</w:t>
      </w:r>
    </w:p>
    <w:p w:rsidR="008541AE" w:rsidRPr="00B24BA3" w:rsidRDefault="008541AE" w:rsidP="008541AE">
      <w:pPr>
        <w:ind w:firstLine="567"/>
        <w:jc w:val="both"/>
        <w:rPr>
          <w:sz w:val="28"/>
          <w:szCs w:val="28"/>
        </w:rPr>
      </w:pPr>
      <w:r w:rsidRPr="00B24BA3">
        <w:rPr>
          <w:sz w:val="28"/>
          <w:szCs w:val="28"/>
        </w:rPr>
        <w:t>- подешевели такие товары как мука пшеничная на 17,9%, крупа гречневая на 35,3%, сахар на 7,3%, картофель на 27,8%, капуста белокочанная на 31,8%.</w:t>
      </w:r>
    </w:p>
    <w:p w:rsidR="008541AE" w:rsidRPr="00B24BA3" w:rsidRDefault="008541AE" w:rsidP="008541AE">
      <w:pPr>
        <w:ind w:firstLine="567"/>
        <w:jc w:val="both"/>
        <w:rPr>
          <w:sz w:val="28"/>
          <w:szCs w:val="28"/>
        </w:rPr>
      </w:pPr>
      <w:r w:rsidRPr="00B24BA3">
        <w:rPr>
          <w:sz w:val="28"/>
          <w:szCs w:val="28"/>
        </w:rPr>
        <w:t>- подорожали следующие товары: хлеб из пшеничной муки на 9,2%, хлеб из ржано-пшеничной муки на 19,4%, рис на 7,1%, масло подсолнечное на 11,5%, молоко питьевое на 7,1%, яйцо куриное на 37,6%,</w:t>
      </w:r>
      <w:r>
        <w:rPr>
          <w:sz w:val="28"/>
          <w:szCs w:val="28"/>
        </w:rPr>
        <w:t xml:space="preserve"> мясо </w:t>
      </w:r>
      <w:r w:rsidRPr="00B24BA3">
        <w:rPr>
          <w:sz w:val="28"/>
          <w:szCs w:val="28"/>
        </w:rPr>
        <w:t>кур</w:t>
      </w:r>
      <w:r>
        <w:rPr>
          <w:sz w:val="28"/>
          <w:szCs w:val="28"/>
        </w:rPr>
        <w:t xml:space="preserve"> на 20,6%, </w:t>
      </w:r>
      <w:r w:rsidRPr="00B24BA3">
        <w:rPr>
          <w:sz w:val="28"/>
          <w:szCs w:val="28"/>
        </w:rPr>
        <w:t>минтай на 19%, сельдь на 18,2%, лук репчатый на 5,3%, яблоки на 22,9% - в связи с увеличением закупочной цены.</w:t>
      </w:r>
    </w:p>
    <w:p w:rsidR="008541AE" w:rsidRPr="00B24BA3" w:rsidRDefault="008541AE" w:rsidP="008541AE">
      <w:pPr>
        <w:ind w:firstLine="567"/>
        <w:jc w:val="both"/>
        <w:rPr>
          <w:sz w:val="28"/>
          <w:szCs w:val="28"/>
        </w:rPr>
      </w:pPr>
      <w:r w:rsidRPr="00B24BA3">
        <w:rPr>
          <w:sz w:val="28"/>
          <w:szCs w:val="28"/>
        </w:rPr>
        <w:t>Постановлением Администрации Среднеканского муниципального округа от 13.03.2023 года утверждена муниципальная программа «Развитие торговли на территории Среднеканского муниципального округа Магаданской области» на 2023 год и плановые периоды 2024-2027.</w:t>
      </w:r>
    </w:p>
    <w:p w:rsidR="008541AE" w:rsidRPr="00B24BA3" w:rsidRDefault="008541AE" w:rsidP="008541AE">
      <w:pPr>
        <w:ind w:firstLine="567"/>
        <w:jc w:val="both"/>
        <w:rPr>
          <w:bCs/>
          <w:sz w:val="28"/>
          <w:szCs w:val="28"/>
        </w:rPr>
      </w:pPr>
      <w:r w:rsidRPr="00B24BA3">
        <w:rPr>
          <w:bCs/>
          <w:sz w:val="28"/>
          <w:szCs w:val="28"/>
        </w:rPr>
        <w:t>В соответствии с постановлением Правительства Магаданской области от 01.12.2023 № 817-пп на территории округа в 2024 году запланировано проведение</w:t>
      </w:r>
      <w:r>
        <w:rPr>
          <w:bCs/>
          <w:sz w:val="28"/>
          <w:szCs w:val="28"/>
        </w:rPr>
        <w:t xml:space="preserve">       </w:t>
      </w:r>
      <w:r w:rsidRPr="00B24BA3">
        <w:rPr>
          <w:bCs/>
          <w:sz w:val="28"/>
          <w:szCs w:val="28"/>
        </w:rPr>
        <w:t>2-х ярмарок «выходного дня».</w:t>
      </w:r>
    </w:p>
    <w:p w:rsidR="00DE09F2" w:rsidRDefault="00DE09F2" w:rsidP="009F1F8C">
      <w:pPr>
        <w:spacing w:line="276" w:lineRule="auto"/>
        <w:jc w:val="both"/>
        <w:rPr>
          <w:rFonts w:eastAsia="Calibri"/>
          <w:sz w:val="28"/>
          <w:szCs w:val="28"/>
          <w:lang w:eastAsia="ru-RU"/>
        </w:rPr>
      </w:pPr>
      <w:r>
        <w:rPr>
          <w:rFonts w:eastAsia="Calibri"/>
          <w:sz w:val="28"/>
          <w:szCs w:val="28"/>
          <w:lang w:eastAsia="ru-RU"/>
        </w:rPr>
        <w:tab/>
        <w:t xml:space="preserve"> </w:t>
      </w:r>
    </w:p>
    <w:p w:rsidR="00DE09F2" w:rsidRDefault="00DE09F2" w:rsidP="009F1F8C">
      <w:pPr>
        <w:spacing w:line="276" w:lineRule="auto"/>
        <w:jc w:val="both"/>
        <w:rPr>
          <w:rFonts w:eastAsia="Calibri"/>
          <w:sz w:val="28"/>
          <w:szCs w:val="28"/>
          <w:lang w:eastAsia="ru-RU"/>
        </w:rPr>
      </w:pPr>
      <w:r>
        <w:rPr>
          <w:rFonts w:eastAsia="Calibri"/>
          <w:sz w:val="28"/>
          <w:szCs w:val="28"/>
          <w:lang w:eastAsia="ru-RU"/>
        </w:rPr>
        <w:lastRenderedPageBreak/>
        <w:tab/>
        <w:t xml:space="preserve">Общедоступная сеть предприятий общественного питания предоставлена </w:t>
      </w:r>
      <w:r w:rsidR="00E506EE">
        <w:rPr>
          <w:rFonts w:eastAsia="Calibri"/>
          <w:sz w:val="28"/>
          <w:szCs w:val="28"/>
          <w:lang w:eastAsia="ru-RU"/>
        </w:rPr>
        <w:t>2</w:t>
      </w:r>
      <w:r>
        <w:rPr>
          <w:rFonts w:eastAsia="Calibri"/>
          <w:sz w:val="28"/>
          <w:szCs w:val="28"/>
          <w:lang w:eastAsia="ru-RU"/>
        </w:rPr>
        <w:t xml:space="preserve"> объектами с общим числом посадочных мест – </w:t>
      </w:r>
      <w:r w:rsidR="00E506EE">
        <w:rPr>
          <w:rFonts w:eastAsia="Calibri"/>
          <w:sz w:val="28"/>
          <w:szCs w:val="28"/>
          <w:lang w:eastAsia="ru-RU"/>
        </w:rPr>
        <w:t>50</w:t>
      </w:r>
      <w:r>
        <w:rPr>
          <w:rFonts w:eastAsia="Calibri"/>
          <w:sz w:val="28"/>
          <w:szCs w:val="28"/>
          <w:lang w:eastAsia="ru-RU"/>
        </w:rPr>
        <w:t>. П</w:t>
      </w:r>
      <w:r w:rsidRPr="00424E79">
        <w:rPr>
          <w:rFonts w:eastAsia="Calibri"/>
          <w:sz w:val="28"/>
          <w:szCs w:val="28"/>
          <w:lang w:eastAsia="ru-RU"/>
        </w:rPr>
        <w:t>лощадь зала обслуживания посетителей</w:t>
      </w:r>
      <w:r>
        <w:rPr>
          <w:rFonts w:eastAsia="Calibri"/>
          <w:sz w:val="28"/>
          <w:szCs w:val="28"/>
          <w:lang w:eastAsia="ru-RU"/>
        </w:rPr>
        <w:t xml:space="preserve"> –</w:t>
      </w:r>
      <w:r w:rsidR="00D47E0A">
        <w:rPr>
          <w:rFonts w:eastAsia="Calibri"/>
          <w:sz w:val="28"/>
          <w:szCs w:val="28"/>
          <w:lang w:eastAsia="ru-RU"/>
        </w:rPr>
        <w:t xml:space="preserve">82,9 </w:t>
      </w:r>
      <w:proofErr w:type="spellStart"/>
      <w:r>
        <w:rPr>
          <w:rFonts w:eastAsia="Calibri"/>
          <w:sz w:val="28"/>
          <w:szCs w:val="28"/>
          <w:lang w:eastAsia="ru-RU"/>
        </w:rPr>
        <w:t>кв.м</w:t>
      </w:r>
      <w:proofErr w:type="spellEnd"/>
      <w:r>
        <w:rPr>
          <w:rFonts w:eastAsia="Calibri"/>
          <w:sz w:val="28"/>
          <w:szCs w:val="28"/>
          <w:lang w:eastAsia="ru-RU"/>
        </w:rPr>
        <w:t>.</w:t>
      </w:r>
      <w:r w:rsidRPr="00CA02CF">
        <w:t xml:space="preserve"> </w:t>
      </w:r>
      <w:r>
        <w:t xml:space="preserve"> </w:t>
      </w:r>
      <w:r>
        <w:rPr>
          <w:rFonts w:eastAsia="Calibri"/>
          <w:sz w:val="28"/>
          <w:szCs w:val="28"/>
          <w:lang w:eastAsia="ru-RU"/>
        </w:rPr>
        <w:t>С</w:t>
      </w:r>
      <w:r w:rsidRPr="00CA02CF">
        <w:rPr>
          <w:rFonts w:eastAsia="Calibri"/>
          <w:sz w:val="28"/>
          <w:szCs w:val="28"/>
          <w:lang w:eastAsia="ru-RU"/>
        </w:rPr>
        <w:t>толовые учебных заведений, организаций, промышленных предприятий</w:t>
      </w:r>
      <w:r w:rsidR="00D47E0A">
        <w:rPr>
          <w:rFonts w:eastAsia="Calibri"/>
          <w:sz w:val="28"/>
          <w:szCs w:val="28"/>
          <w:lang w:eastAsia="ru-RU"/>
        </w:rPr>
        <w:t xml:space="preserve"> – 3</w:t>
      </w:r>
      <w:r w:rsidRPr="00CA02CF">
        <w:rPr>
          <w:rFonts w:eastAsia="Calibri"/>
          <w:sz w:val="28"/>
          <w:szCs w:val="28"/>
          <w:lang w:eastAsia="ru-RU"/>
        </w:rPr>
        <w:t xml:space="preserve"> </w:t>
      </w:r>
      <w:r>
        <w:rPr>
          <w:rFonts w:eastAsia="Calibri"/>
          <w:sz w:val="28"/>
          <w:szCs w:val="28"/>
          <w:lang w:eastAsia="ru-RU"/>
        </w:rPr>
        <w:t xml:space="preserve">с общим числом посадочных мест – </w:t>
      </w:r>
      <w:r w:rsidR="00D47E0A">
        <w:rPr>
          <w:rFonts w:eastAsia="Calibri"/>
          <w:sz w:val="28"/>
          <w:szCs w:val="28"/>
          <w:lang w:eastAsia="ru-RU"/>
        </w:rPr>
        <w:t>180</w:t>
      </w:r>
      <w:r>
        <w:rPr>
          <w:rFonts w:eastAsia="Calibri"/>
          <w:sz w:val="28"/>
          <w:szCs w:val="28"/>
          <w:lang w:eastAsia="ru-RU"/>
        </w:rPr>
        <w:t xml:space="preserve">, </w:t>
      </w:r>
      <w:r w:rsidRPr="007D1A18">
        <w:rPr>
          <w:rFonts w:eastAsia="Calibri"/>
          <w:sz w:val="28"/>
          <w:szCs w:val="28"/>
          <w:lang w:eastAsia="ru-RU"/>
        </w:rPr>
        <w:t>площадь зала обслуживания посетителей</w:t>
      </w:r>
      <w:r>
        <w:rPr>
          <w:rFonts w:eastAsia="Calibri"/>
          <w:sz w:val="28"/>
          <w:szCs w:val="28"/>
          <w:lang w:eastAsia="ru-RU"/>
        </w:rPr>
        <w:t xml:space="preserve"> – </w:t>
      </w:r>
      <w:r w:rsidR="00D47E0A">
        <w:rPr>
          <w:rFonts w:eastAsia="Calibri"/>
          <w:sz w:val="28"/>
          <w:szCs w:val="28"/>
          <w:lang w:eastAsia="ru-RU"/>
        </w:rPr>
        <w:t>298</w:t>
      </w:r>
      <w:r>
        <w:rPr>
          <w:rFonts w:eastAsia="Calibri"/>
          <w:sz w:val="28"/>
          <w:szCs w:val="28"/>
          <w:lang w:eastAsia="ru-RU"/>
        </w:rPr>
        <w:t xml:space="preserve"> </w:t>
      </w:r>
      <w:proofErr w:type="spellStart"/>
      <w:r>
        <w:rPr>
          <w:rFonts w:eastAsia="Calibri"/>
          <w:sz w:val="28"/>
          <w:szCs w:val="28"/>
          <w:lang w:eastAsia="ru-RU"/>
        </w:rPr>
        <w:t>кв.м</w:t>
      </w:r>
      <w:proofErr w:type="spellEnd"/>
      <w:r>
        <w:rPr>
          <w:rFonts w:eastAsia="Calibri"/>
          <w:sz w:val="28"/>
          <w:szCs w:val="28"/>
          <w:lang w:eastAsia="ru-RU"/>
        </w:rPr>
        <w:t>.</w:t>
      </w:r>
    </w:p>
    <w:p w:rsidR="00DE09F2" w:rsidRDefault="00DE09F2" w:rsidP="002A2CFA">
      <w:pPr>
        <w:pStyle w:val="af0"/>
        <w:spacing w:after="0" w:line="276" w:lineRule="auto"/>
        <w:ind w:firstLine="709"/>
        <w:jc w:val="both"/>
        <w:rPr>
          <w:sz w:val="28"/>
          <w:szCs w:val="28"/>
        </w:rPr>
      </w:pPr>
    </w:p>
    <w:p w:rsidR="000F7C70" w:rsidRDefault="007A54D3" w:rsidP="000F7C70">
      <w:pPr>
        <w:pStyle w:val="ac"/>
        <w:shd w:val="clear" w:color="auto" w:fill="FFFFFF"/>
        <w:spacing w:before="0" w:beforeAutospacing="0" w:after="0" w:afterAutospacing="0"/>
        <w:jc w:val="center"/>
        <w:rPr>
          <w:b/>
          <w:sz w:val="28"/>
          <w:szCs w:val="28"/>
        </w:rPr>
      </w:pPr>
      <w:r w:rsidRPr="008C1911">
        <w:rPr>
          <w:b/>
          <w:sz w:val="28"/>
          <w:szCs w:val="28"/>
        </w:rPr>
        <w:t>Бюджетная сфера.</w:t>
      </w:r>
    </w:p>
    <w:p w:rsidR="00E17B22" w:rsidRDefault="00E17B22" w:rsidP="000F7C70">
      <w:pPr>
        <w:pStyle w:val="ac"/>
        <w:shd w:val="clear" w:color="auto" w:fill="FFFFFF"/>
        <w:spacing w:before="0" w:beforeAutospacing="0" w:after="0" w:afterAutospacing="0"/>
        <w:jc w:val="center"/>
        <w:rPr>
          <w:b/>
          <w:sz w:val="28"/>
          <w:szCs w:val="28"/>
        </w:rPr>
      </w:pPr>
    </w:p>
    <w:p w:rsidR="001D61AD" w:rsidRPr="0082690E" w:rsidRDefault="000F7C70" w:rsidP="00696BCB">
      <w:pPr>
        <w:shd w:val="clear" w:color="auto" w:fill="FFFFFF"/>
        <w:spacing w:line="360" w:lineRule="auto"/>
        <w:ind w:firstLine="708"/>
        <w:jc w:val="both"/>
        <w:rPr>
          <w:sz w:val="28"/>
          <w:szCs w:val="28"/>
          <w:lang w:eastAsia="ru-RU"/>
        </w:rPr>
      </w:pPr>
      <w:r w:rsidRPr="000F7C70">
        <w:rPr>
          <w:sz w:val="28"/>
          <w:szCs w:val="28"/>
        </w:rPr>
        <w:t xml:space="preserve"> </w:t>
      </w:r>
      <w:r>
        <w:rPr>
          <w:sz w:val="28"/>
          <w:szCs w:val="28"/>
        </w:rPr>
        <w:t xml:space="preserve">     </w:t>
      </w:r>
      <w:r w:rsidR="001D61AD" w:rsidRPr="0082690E">
        <w:rPr>
          <w:sz w:val="28"/>
          <w:szCs w:val="28"/>
          <w:lang w:eastAsia="ru-RU"/>
        </w:rPr>
        <w:t>Бюджет Среднеканского муниципального округа представляет собой перечень доходов и расходов, утверждаемый решением Собрания представителей Среднеканского муниципального округа на текущий финансовый год и плановый период.</w:t>
      </w:r>
    </w:p>
    <w:p w:rsidR="001D61AD" w:rsidRPr="0082690E" w:rsidRDefault="001D61AD" w:rsidP="00696BCB">
      <w:pPr>
        <w:shd w:val="clear" w:color="auto" w:fill="FFFFFF"/>
        <w:spacing w:line="360" w:lineRule="auto"/>
        <w:jc w:val="both"/>
        <w:rPr>
          <w:sz w:val="28"/>
          <w:szCs w:val="28"/>
          <w:lang w:eastAsia="ru-RU"/>
        </w:rPr>
      </w:pPr>
      <w:r w:rsidRPr="0082690E">
        <w:rPr>
          <w:sz w:val="28"/>
          <w:szCs w:val="28"/>
          <w:lang w:eastAsia="ru-RU"/>
        </w:rPr>
        <w:t>Средства, предусмотренные в местном бюджете, расходуются в соответствии с бюджетным законодательством и муниципальными нормативными правовыми актами.</w:t>
      </w:r>
    </w:p>
    <w:p w:rsidR="001D61AD" w:rsidRPr="0082690E" w:rsidRDefault="001D61AD" w:rsidP="00696BCB">
      <w:pPr>
        <w:shd w:val="clear" w:color="auto" w:fill="FFFFFF"/>
        <w:spacing w:line="360" w:lineRule="auto"/>
        <w:ind w:firstLine="708"/>
        <w:jc w:val="both"/>
        <w:rPr>
          <w:sz w:val="28"/>
          <w:szCs w:val="28"/>
          <w:lang w:eastAsia="ru-RU"/>
        </w:rPr>
      </w:pPr>
      <w:r w:rsidRPr="0082690E">
        <w:rPr>
          <w:sz w:val="28"/>
          <w:szCs w:val="28"/>
          <w:lang w:eastAsia="ru-RU"/>
        </w:rPr>
        <w:t>Доходная часть бюджета формируется из собственных доходов, субсидий, дотаций</w:t>
      </w:r>
      <w:bookmarkStart w:id="0" w:name="_GoBack"/>
      <w:bookmarkEnd w:id="0"/>
      <w:r w:rsidRPr="0082690E">
        <w:rPr>
          <w:sz w:val="28"/>
          <w:szCs w:val="28"/>
          <w:lang w:eastAsia="ru-RU"/>
        </w:rPr>
        <w:t xml:space="preserve"> и субвенций из бюджетов всех уровней.</w:t>
      </w:r>
    </w:p>
    <w:p w:rsidR="001D61AD" w:rsidRPr="0082690E" w:rsidRDefault="001D61AD" w:rsidP="00696BCB">
      <w:pPr>
        <w:shd w:val="clear" w:color="auto" w:fill="FDFDFD"/>
        <w:spacing w:line="360" w:lineRule="auto"/>
        <w:ind w:firstLine="567"/>
        <w:jc w:val="both"/>
        <w:rPr>
          <w:sz w:val="28"/>
          <w:szCs w:val="28"/>
          <w:lang w:eastAsia="ru-RU"/>
        </w:rPr>
      </w:pPr>
      <w:r w:rsidRPr="0082690E">
        <w:rPr>
          <w:sz w:val="28"/>
          <w:szCs w:val="28"/>
          <w:lang w:eastAsia="ru-RU"/>
        </w:rPr>
        <w:t xml:space="preserve">В 2023 году бюджет муниципального образования «Среднеканский муниципальный округ Магаданской области» по доходам выполнен на 99,8 %. </w:t>
      </w:r>
    </w:p>
    <w:p w:rsidR="001D61AD" w:rsidRPr="0082690E" w:rsidRDefault="001D61AD" w:rsidP="00696BCB">
      <w:pPr>
        <w:shd w:val="clear" w:color="auto" w:fill="FDFDFD"/>
        <w:spacing w:line="360" w:lineRule="auto"/>
        <w:ind w:firstLine="567"/>
        <w:jc w:val="both"/>
        <w:rPr>
          <w:rFonts w:ascii="Tahoma" w:hAnsi="Tahoma" w:cs="Tahoma"/>
          <w:sz w:val="28"/>
          <w:szCs w:val="28"/>
          <w:lang w:eastAsia="ru-RU"/>
        </w:rPr>
      </w:pPr>
      <w:r w:rsidRPr="0082690E">
        <w:rPr>
          <w:sz w:val="28"/>
          <w:szCs w:val="28"/>
          <w:lang w:eastAsia="ru-RU"/>
        </w:rPr>
        <w:t xml:space="preserve">При утвержденной в бюджете на 2023 год сумме доходов 548 846, 8 тыс. рублей, общая сумма доходов, поступивших в бюджет муниципального округа в 2023 году, составила 547 680, 6 тыс. рублей, из них собственные доходы местного бюджета составили сумму 161 991,7 тыс. рублей (или 29,6 %), средства областного бюджета в виде дотаций, субвенций, субсидий и межбюджетных трансфертов составили сумму 385 688,9 тыс. рублей (или 70,4%). </w:t>
      </w:r>
    </w:p>
    <w:p w:rsidR="001D61AD" w:rsidRPr="0082690E" w:rsidRDefault="001D61AD" w:rsidP="00696BCB">
      <w:pPr>
        <w:spacing w:line="360" w:lineRule="auto"/>
        <w:ind w:firstLine="567"/>
        <w:jc w:val="both"/>
        <w:rPr>
          <w:sz w:val="28"/>
          <w:szCs w:val="28"/>
          <w:lang w:eastAsia="ru-RU"/>
        </w:rPr>
      </w:pPr>
      <w:r w:rsidRPr="0082690E">
        <w:rPr>
          <w:sz w:val="28"/>
          <w:szCs w:val="28"/>
          <w:shd w:val="clear" w:color="auto" w:fill="FDFDFD"/>
          <w:lang w:eastAsia="ru-RU"/>
        </w:rPr>
        <w:t> </w:t>
      </w:r>
      <w:r w:rsidRPr="0082690E">
        <w:rPr>
          <w:sz w:val="28"/>
          <w:szCs w:val="28"/>
          <w:lang w:eastAsia="ru-RU"/>
        </w:rPr>
        <w:t>В 2023 году поступления налоговых и неналоговых доходов в бюджет муниципального округа составили сумму 161 991,7 тыс. рублей при плане 159 469,7 тыс. рублей. Годовой план по налоговым и неналоговым доходам в 2023 году выполнен на 101,6 %.</w:t>
      </w:r>
    </w:p>
    <w:tbl>
      <w:tblPr>
        <w:tblStyle w:val="a6"/>
        <w:tblW w:w="9781" w:type="dxa"/>
        <w:jc w:val="center"/>
        <w:tblLook w:val="04A0" w:firstRow="1" w:lastRow="0" w:firstColumn="1" w:lastColumn="0" w:noHBand="0" w:noVBand="1"/>
      </w:tblPr>
      <w:tblGrid>
        <w:gridCol w:w="4079"/>
        <w:gridCol w:w="2162"/>
        <w:gridCol w:w="1820"/>
        <w:gridCol w:w="1720"/>
      </w:tblGrid>
      <w:tr w:rsidR="001D61AD" w:rsidRPr="0082690E" w:rsidTr="00F9719E">
        <w:trPr>
          <w:jc w:val="center"/>
        </w:trPr>
        <w:tc>
          <w:tcPr>
            <w:tcW w:w="4296" w:type="dxa"/>
          </w:tcPr>
          <w:p w:rsidR="001D61AD" w:rsidRPr="0082690E" w:rsidRDefault="001D61AD" w:rsidP="00F9719E">
            <w:pPr>
              <w:jc w:val="center"/>
              <w:rPr>
                <w:rFonts w:ascii="Tahoma" w:hAnsi="Tahoma" w:cs="Tahoma"/>
                <w:b/>
                <w:sz w:val="28"/>
                <w:szCs w:val="28"/>
                <w:lang w:eastAsia="ru-RU"/>
              </w:rPr>
            </w:pPr>
            <w:r w:rsidRPr="0082690E">
              <w:rPr>
                <w:b/>
                <w:sz w:val="28"/>
                <w:szCs w:val="28"/>
                <w:lang w:eastAsia="ru-RU"/>
              </w:rPr>
              <w:t>Наименование доходов</w:t>
            </w:r>
          </w:p>
          <w:p w:rsidR="001D61AD" w:rsidRPr="0082690E" w:rsidRDefault="001D61AD" w:rsidP="00F9719E">
            <w:pPr>
              <w:jc w:val="center"/>
              <w:rPr>
                <w:b/>
                <w:sz w:val="28"/>
                <w:szCs w:val="28"/>
                <w:lang w:eastAsia="ru-RU"/>
              </w:rPr>
            </w:pPr>
          </w:p>
        </w:tc>
        <w:tc>
          <w:tcPr>
            <w:tcW w:w="2033" w:type="dxa"/>
          </w:tcPr>
          <w:p w:rsidR="001D61AD" w:rsidRPr="0082690E" w:rsidRDefault="001D61AD" w:rsidP="00F9719E">
            <w:pPr>
              <w:jc w:val="center"/>
              <w:rPr>
                <w:rFonts w:ascii="Tahoma" w:hAnsi="Tahoma" w:cs="Tahoma"/>
                <w:b/>
                <w:sz w:val="28"/>
                <w:szCs w:val="28"/>
                <w:lang w:eastAsia="ru-RU"/>
              </w:rPr>
            </w:pPr>
            <w:r w:rsidRPr="0082690E">
              <w:rPr>
                <w:b/>
                <w:sz w:val="28"/>
                <w:szCs w:val="28"/>
                <w:lang w:eastAsia="ru-RU"/>
              </w:rPr>
              <w:t>Утвержденный     план</w:t>
            </w:r>
          </w:p>
        </w:tc>
        <w:tc>
          <w:tcPr>
            <w:tcW w:w="1829" w:type="dxa"/>
          </w:tcPr>
          <w:p w:rsidR="001D61AD" w:rsidRPr="0082690E" w:rsidRDefault="001D61AD" w:rsidP="00F9719E">
            <w:pPr>
              <w:jc w:val="center"/>
              <w:rPr>
                <w:b/>
                <w:sz w:val="28"/>
                <w:szCs w:val="28"/>
                <w:lang w:eastAsia="ru-RU"/>
              </w:rPr>
            </w:pPr>
            <w:r w:rsidRPr="0082690E">
              <w:rPr>
                <w:b/>
                <w:sz w:val="28"/>
                <w:szCs w:val="28"/>
                <w:shd w:val="clear" w:color="auto" w:fill="FDFDFD"/>
              </w:rPr>
              <w:t>Исполнение за 2023г.</w:t>
            </w:r>
          </w:p>
        </w:tc>
        <w:tc>
          <w:tcPr>
            <w:tcW w:w="1623" w:type="dxa"/>
          </w:tcPr>
          <w:p w:rsidR="001D61AD" w:rsidRPr="0082690E" w:rsidRDefault="001D61AD" w:rsidP="00F9719E">
            <w:pPr>
              <w:jc w:val="center"/>
              <w:rPr>
                <w:b/>
                <w:sz w:val="28"/>
                <w:szCs w:val="28"/>
                <w:lang w:eastAsia="ru-RU"/>
              </w:rPr>
            </w:pPr>
            <w:r w:rsidRPr="0082690E">
              <w:rPr>
                <w:b/>
                <w:sz w:val="28"/>
                <w:szCs w:val="28"/>
                <w:lang w:eastAsia="ru-RU"/>
              </w:rPr>
              <w:t>% исполнения</w:t>
            </w:r>
          </w:p>
        </w:tc>
      </w:tr>
      <w:tr w:rsidR="001D61AD" w:rsidRPr="0082690E" w:rsidTr="00F9719E">
        <w:trPr>
          <w:jc w:val="center"/>
        </w:trPr>
        <w:tc>
          <w:tcPr>
            <w:tcW w:w="4296" w:type="dxa"/>
          </w:tcPr>
          <w:p w:rsidR="001D61AD" w:rsidRPr="0082690E" w:rsidRDefault="001D61AD" w:rsidP="00F9719E">
            <w:pPr>
              <w:jc w:val="both"/>
              <w:rPr>
                <w:sz w:val="28"/>
                <w:szCs w:val="28"/>
                <w:lang w:eastAsia="ru-RU"/>
              </w:rPr>
            </w:pPr>
            <w:r w:rsidRPr="0082690E">
              <w:rPr>
                <w:b/>
                <w:bCs/>
                <w:sz w:val="28"/>
                <w:szCs w:val="28"/>
                <w:lang w:eastAsia="ru-RU"/>
              </w:rPr>
              <w:t>Налоговые и неналоговые доходы:</w:t>
            </w:r>
          </w:p>
        </w:tc>
        <w:tc>
          <w:tcPr>
            <w:tcW w:w="2033" w:type="dxa"/>
          </w:tcPr>
          <w:p w:rsidR="001D61AD" w:rsidRPr="0082690E" w:rsidRDefault="001D61AD" w:rsidP="00F9719E">
            <w:pPr>
              <w:jc w:val="center"/>
              <w:rPr>
                <w:sz w:val="28"/>
                <w:szCs w:val="28"/>
                <w:lang w:eastAsia="ru-RU"/>
              </w:rPr>
            </w:pPr>
            <w:r w:rsidRPr="0082690E">
              <w:rPr>
                <w:sz w:val="28"/>
                <w:szCs w:val="28"/>
                <w:lang w:eastAsia="ru-RU"/>
              </w:rPr>
              <w:t>159 469,7</w:t>
            </w:r>
          </w:p>
        </w:tc>
        <w:tc>
          <w:tcPr>
            <w:tcW w:w="1829" w:type="dxa"/>
          </w:tcPr>
          <w:p w:rsidR="001D61AD" w:rsidRPr="0082690E" w:rsidRDefault="001D61AD" w:rsidP="00F9719E">
            <w:pPr>
              <w:jc w:val="center"/>
              <w:rPr>
                <w:sz w:val="28"/>
                <w:szCs w:val="28"/>
                <w:lang w:eastAsia="ru-RU"/>
              </w:rPr>
            </w:pPr>
            <w:r w:rsidRPr="0082690E">
              <w:rPr>
                <w:sz w:val="28"/>
                <w:szCs w:val="28"/>
                <w:lang w:eastAsia="ru-RU"/>
              </w:rPr>
              <w:t>161 991,7</w:t>
            </w:r>
          </w:p>
        </w:tc>
        <w:tc>
          <w:tcPr>
            <w:tcW w:w="1623" w:type="dxa"/>
          </w:tcPr>
          <w:p w:rsidR="001D61AD" w:rsidRPr="0082690E" w:rsidRDefault="001D61AD" w:rsidP="00F9719E">
            <w:pPr>
              <w:jc w:val="center"/>
              <w:rPr>
                <w:sz w:val="28"/>
                <w:szCs w:val="28"/>
                <w:lang w:eastAsia="ru-RU"/>
              </w:rPr>
            </w:pPr>
            <w:r w:rsidRPr="0082690E">
              <w:rPr>
                <w:sz w:val="28"/>
                <w:szCs w:val="28"/>
                <w:lang w:eastAsia="ru-RU"/>
              </w:rPr>
              <w:t>101,6%</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i/>
                <w:iCs/>
                <w:sz w:val="28"/>
                <w:szCs w:val="28"/>
                <w:lang w:eastAsia="ru-RU"/>
              </w:rPr>
              <w:t>Налог на доходы физических лиц</w:t>
            </w:r>
          </w:p>
        </w:tc>
        <w:tc>
          <w:tcPr>
            <w:tcW w:w="2033" w:type="dxa"/>
          </w:tcPr>
          <w:p w:rsidR="001D61AD" w:rsidRPr="0082690E" w:rsidRDefault="001D61AD" w:rsidP="00F9719E">
            <w:pPr>
              <w:jc w:val="center"/>
              <w:rPr>
                <w:sz w:val="28"/>
                <w:szCs w:val="28"/>
                <w:lang w:eastAsia="ru-RU"/>
              </w:rPr>
            </w:pPr>
            <w:r w:rsidRPr="0082690E">
              <w:rPr>
                <w:sz w:val="28"/>
                <w:szCs w:val="28"/>
                <w:lang w:eastAsia="ru-RU"/>
              </w:rPr>
              <w:t>126 882,2</w:t>
            </w:r>
          </w:p>
        </w:tc>
        <w:tc>
          <w:tcPr>
            <w:tcW w:w="1829" w:type="dxa"/>
          </w:tcPr>
          <w:p w:rsidR="001D61AD" w:rsidRPr="0082690E" w:rsidRDefault="001D61AD" w:rsidP="00F9719E">
            <w:pPr>
              <w:jc w:val="center"/>
              <w:rPr>
                <w:sz w:val="28"/>
                <w:szCs w:val="28"/>
                <w:lang w:eastAsia="ru-RU"/>
              </w:rPr>
            </w:pPr>
            <w:r w:rsidRPr="0082690E">
              <w:rPr>
                <w:sz w:val="28"/>
                <w:szCs w:val="28"/>
                <w:lang w:eastAsia="ru-RU"/>
              </w:rPr>
              <w:t>135 350,4</w:t>
            </w:r>
          </w:p>
        </w:tc>
        <w:tc>
          <w:tcPr>
            <w:tcW w:w="1623" w:type="dxa"/>
          </w:tcPr>
          <w:p w:rsidR="001D61AD" w:rsidRPr="0082690E" w:rsidRDefault="001D61AD" w:rsidP="00F9719E">
            <w:pPr>
              <w:jc w:val="center"/>
              <w:rPr>
                <w:sz w:val="28"/>
                <w:szCs w:val="28"/>
                <w:lang w:eastAsia="ru-RU"/>
              </w:rPr>
            </w:pPr>
            <w:r w:rsidRPr="0082690E">
              <w:rPr>
                <w:sz w:val="28"/>
                <w:szCs w:val="28"/>
                <w:lang w:eastAsia="ru-RU"/>
              </w:rPr>
              <w:t>106,7%</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i/>
                <w:iCs/>
                <w:sz w:val="28"/>
                <w:szCs w:val="28"/>
                <w:lang w:eastAsia="ru-RU"/>
              </w:rPr>
              <w:t>Акцизы по подакцизным товарам (продукции), производимым на территории Российской Федерации</w:t>
            </w:r>
          </w:p>
        </w:tc>
        <w:tc>
          <w:tcPr>
            <w:tcW w:w="2033" w:type="dxa"/>
            <w:vAlign w:val="center"/>
          </w:tcPr>
          <w:p w:rsidR="001D61AD" w:rsidRPr="0082690E" w:rsidRDefault="001D61AD" w:rsidP="00F9719E">
            <w:pPr>
              <w:jc w:val="center"/>
              <w:rPr>
                <w:sz w:val="28"/>
                <w:szCs w:val="28"/>
                <w:lang w:eastAsia="ru-RU"/>
              </w:rPr>
            </w:pPr>
            <w:r w:rsidRPr="0082690E">
              <w:rPr>
                <w:sz w:val="28"/>
                <w:szCs w:val="28"/>
                <w:lang w:eastAsia="ru-RU"/>
              </w:rPr>
              <w:t>7 409,6</w:t>
            </w:r>
          </w:p>
        </w:tc>
        <w:tc>
          <w:tcPr>
            <w:tcW w:w="1829" w:type="dxa"/>
            <w:vAlign w:val="center"/>
          </w:tcPr>
          <w:p w:rsidR="001D61AD" w:rsidRPr="0082690E" w:rsidRDefault="001D61AD" w:rsidP="00F9719E">
            <w:pPr>
              <w:jc w:val="center"/>
              <w:rPr>
                <w:sz w:val="28"/>
                <w:szCs w:val="28"/>
                <w:lang w:eastAsia="ru-RU"/>
              </w:rPr>
            </w:pPr>
            <w:r w:rsidRPr="0082690E">
              <w:rPr>
                <w:sz w:val="28"/>
                <w:szCs w:val="28"/>
                <w:lang w:eastAsia="ru-RU"/>
              </w:rPr>
              <w:t>7 475,1</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100,9%</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i/>
                <w:iCs/>
                <w:sz w:val="28"/>
                <w:szCs w:val="28"/>
                <w:lang w:eastAsia="ru-RU"/>
              </w:rPr>
              <w:t>Налоги на совокупный доход</w:t>
            </w:r>
          </w:p>
        </w:tc>
        <w:tc>
          <w:tcPr>
            <w:tcW w:w="2033" w:type="dxa"/>
            <w:vAlign w:val="center"/>
          </w:tcPr>
          <w:p w:rsidR="001D61AD" w:rsidRPr="0082690E" w:rsidRDefault="001D61AD" w:rsidP="00F9719E">
            <w:pPr>
              <w:jc w:val="center"/>
              <w:rPr>
                <w:sz w:val="28"/>
                <w:szCs w:val="28"/>
                <w:lang w:eastAsia="ru-RU"/>
              </w:rPr>
            </w:pPr>
            <w:r w:rsidRPr="0082690E">
              <w:rPr>
                <w:sz w:val="28"/>
                <w:szCs w:val="28"/>
                <w:lang w:eastAsia="ru-RU"/>
              </w:rPr>
              <w:t>6 048,9</w:t>
            </w:r>
          </w:p>
        </w:tc>
        <w:tc>
          <w:tcPr>
            <w:tcW w:w="1829" w:type="dxa"/>
            <w:vAlign w:val="center"/>
          </w:tcPr>
          <w:p w:rsidR="001D61AD" w:rsidRPr="0082690E" w:rsidRDefault="001D61AD" w:rsidP="00F9719E">
            <w:pPr>
              <w:jc w:val="center"/>
              <w:rPr>
                <w:sz w:val="28"/>
                <w:szCs w:val="28"/>
                <w:lang w:eastAsia="ru-RU"/>
              </w:rPr>
            </w:pPr>
            <w:r w:rsidRPr="0082690E">
              <w:rPr>
                <w:sz w:val="28"/>
                <w:szCs w:val="28"/>
                <w:lang w:eastAsia="ru-RU"/>
              </w:rPr>
              <w:t>3 549,6</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58,7%</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i/>
                <w:iCs/>
                <w:sz w:val="28"/>
                <w:szCs w:val="28"/>
                <w:lang w:eastAsia="ru-RU"/>
              </w:rPr>
              <w:lastRenderedPageBreak/>
              <w:t>Налоги на имущество</w:t>
            </w:r>
          </w:p>
        </w:tc>
        <w:tc>
          <w:tcPr>
            <w:tcW w:w="2033" w:type="dxa"/>
            <w:vAlign w:val="center"/>
          </w:tcPr>
          <w:p w:rsidR="001D61AD" w:rsidRPr="0082690E" w:rsidRDefault="001D61AD" w:rsidP="00F9719E">
            <w:pPr>
              <w:jc w:val="center"/>
              <w:rPr>
                <w:sz w:val="28"/>
                <w:szCs w:val="28"/>
                <w:lang w:eastAsia="ru-RU"/>
              </w:rPr>
            </w:pPr>
            <w:r w:rsidRPr="0082690E">
              <w:rPr>
                <w:sz w:val="28"/>
                <w:szCs w:val="28"/>
                <w:lang w:eastAsia="ru-RU"/>
              </w:rPr>
              <w:t>243,0</w:t>
            </w:r>
          </w:p>
        </w:tc>
        <w:tc>
          <w:tcPr>
            <w:tcW w:w="1829" w:type="dxa"/>
            <w:vAlign w:val="center"/>
          </w:tcPr>
          <w:p w:rsidR="001D61AD" w:rsidRPr="0082690E" w:rsidRDefault="001D61AD" w:rsidP="00F9719E">
            <w:pPr>
              <w:jc w:val="center"/>
              <w:rPr>
                <w:sz w:val="28"/>
                <w:szCs w:val="28"/>
                <w:lang w:eastAsia="ru-RU"/>
              </w:rPr>
            </w:pPr>
            <w:r w:rsidRPr="0082690E">
              <w:rPr>
                <w:sz w:val="28"/>
                <w:szCs w:val="28"/>
                <w:lang w:eastAsia="ru-RU"/>
              </w:rPr>
              <w:t>210,2</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86,5%</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i/>
                <w:iCs/>
                <w:sz w:val="28"/>
                <w:szCs w:val="28"/>
                <w:lang w:eastAsia="ru-RU"/>
              </w:rPr>
              <w:t>Государственная пошлина</w:t>
            </w:r>
          </w:p>
        </w:tc>
        <w:tc>
          <w:tcPr>
            <w:tcW w:w="2033" w:type="dxa"/>
            <w:vAlign w:val="center"/>
          </w:tcPr>
          <w:p w:rsidR="001D61AD" w:rsidRPr="0082690E" w:rsidRDefault="001D61AD" w:rsidP="00F9719E">
            <w:pPr>
              <w:jc w:val="center"/>
              <w:rPr>
                <w:sz w:val="28"/>
                <w:szCs w:val="28"/>
                <w:lang w:eastAsia="ru-RU"/>
              </w:rPr>
            </w:pPr>
            <w:r w:rsidRPr="0082690E">
              <w:rPr>
                <w:sz w:val="28"/>
                <w:szCs w:val="28"/>
                <w:lang w:eastAsia="ru-RU"/>
              </w:rPr>
              <w:t>682,0</w:t>
            </w:r>
          </w:p>
        </w:tc>
        <w:tc>
          <w:tcPr>
            <w:tcW w:w="1829" w:type="dxa"/>
            <w:vAlign w:val="center"/>
          </w:tcPr>
          <w:p w:rsidR="001D61AD" w:rsidRPr="0082690E" w:rsidRDefault="001D61AD" w:rsidP="00F9719E">
            <w:pPr>
              <w:jc w:val="center"/>
              <w:rPr>
                <w:sz w:val="28"/>
                <w:szCs w:val="28"/>
                <w:lang w:eastAsia="ru-RU"/>
              </w:rPr>
            </w:pPr>
            <w:r w:rsidRPr="0082690E">
              <w:rPr>
                <w:sz w:val="28"/>
                <w:szCs w:val="28"/>
                <w:lang w:eastAsia="ru-RU"/>
              </w:rPr>
              <w:t>574,5</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84,2%</w:t>
            </w:r>
          </w:p>
        </w:tc>
      </w:tr>
      <w:tr w:rsidR="001D61AD" w:rsidRPr="0082690E" w:rsidTr="00F9719E">
        <w:trPr>
          <w:jc w:val="center"/>
        </w:trPr>
        <w:tc>
          <w:tcPr>
            <w:tcW w:w="4296" w:type="dxa"/>
          </w:tcPr>
          <w:p w:rsidR="001D61AD" w:rsidRPr="0082690E" w:rsidRDefault="001D61AD" w:rsidP="00F9719E">
            <w:pPr>
              <w:jc w:val="both"/>
              <w:rPr>
                <w:i/>
                <w:iCs/>
                <w:sz w:val="28"/>
                <w:szCs w:val="28"/>
                <w:lang w:eastAsia="ru-RU"/>
              </w:rPr>
            </w:pPr>
            <w:r w:rsidRPr="0082690E">
              <w:rPr>
                <w:i/>
                <w:iCs/>
                <w:sz w:val="28"/>
                <w:szCs w:val="28"/>
                <w:lang w:eastAsia="ru-RU"/>
              </w:rPr>
              <w:t>Земельный налог</w:t>
            </w:r>
          </w:p>
        </w:tc>
        <w:tc>
          <w:tcPr>
            <w:tcW w:w="2033" w:type="dxa"/>
            <w:vAlign w:val="center"/>
          </w:tcPr>
          <w:p w:rsidR="001D61AD" w:rsidRPr="0082690E" w:rsidRDefault="001D61AD" w:rsidP="00F9719E">
            <w:pPr>
              <w:jc w:val="center"/>
              <w:rPr>
                <w:sz w:val="28"/>
                <w:szCs w:val="28"/>
                <w:lang w:eastAsia="ru-RU"/>
              </w:rPr>
            </w:pPr>
            <w:r w:rsidRPr="0082690E">
              <w:rPr>
                <w:sz w:val="28"/>
                <w:szCs w:val="28"/>
                <w:lang w:eastAsia="ru-RU"/>
              </w:rPr>
              <w:t>788,2</w:t>
            </w:r>
          </w:p>
        </w:tc>
        <w:tc>
          <w:tcPr>
            <w:tcW w:w="1829" w:type="dxa"/>
            <w:vAlign w:val="center"/>
          </w:tcPr>
          <w:p w:rsidR="001D61AD" w:rsidRPr="0082690E" w:rsidRDefault="001D61AD" w:rsidP="00F9719E">
            <w:pPr>
              <w:jc w:val="center"/>
              <w:rPr>
                <w:sz w:val="28"/>
                <w:szCs w:val="28"/>
                <w:lang w:eastAsia="ru-RU"/>
              </w:rPr>
            </w:pPr>
            <w:r w:rsidRPr="0082690E">
              <w:rPr>
                <w:sz w:val="28"/>
                <w:szCs w:val="28"/>
                <w:lang w:eastAsia="ru-RU"/>
              </w:rPr>
              <w:t>682,8</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86,6%</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i/>
                <w:iCs/>
                <w:sz w:val="28"/>
                <w:szCs w:val="28"/>
                <w:lang w:eastAsia="ru-RU"/>
              </w:rPr>
              <w:t>Доходы от использования имущества, находящегося в государственной и муниципальной собственности</w:t>
            </w:r>
          </w:p>
        </w:tc>
        <w:tc>
          <w:tcPr>
            <w:tcW w:w="2033" w:type="dxa"/>
            <w:vAlign w:val="center"/>
          </w:tcPr>
          <w:p w:rsidR="001D61AD" w:rsidRPr="0082690E" w:rsidRDefault="001D61AD" w:rsidP="00F9719E">
            <w:pPr>
              <w:jc w:val="center"/>
              <w:rPr>
                <w:sz w:val="28"/>
                <w:szCs w:val="28"/>
                <w:lang w:eastAsia="ru-RU"/>
              </w:rPr>
            </w:pPr>
            <w:r w:rsidRPr="0082690E">
              <w:rPr>
                <w:sz w:val="28"/>
                <w:szCs w:val="28"/>
                <w:lang w:eastAsia="ru-RU"/>
              </w:rPr>
              <w:t>11 127,6</w:t>
            </w:r>
          </w:p>
        </w:tc>
        <w:tc>
          <w:tcPr>
            <w:tcW w:w="1829" w:type="dxa"/>
            <w:vAlign w:val="center"/>
          </w:tcPr>
          <w:p w:rsidR="001D61AD" w:rsidRPr="0082690E" w:rsidRDefault="001D61AD" w:rsidP="00F9719E">
            <w:pPr>
              <w:jc w:val="center"/>
              <w:rPr>
                <w:sz w:val="28"/>
                <w:szCs w:val="28"/>
                <w:lang w:eastAsia="ru-RU"/>
              </w:rPr>
            </w:pPr>
            <w:r w:rsidRPr="0082690E">
              <w:rPr>
                <w:sz w:val="28"/>
                <w:szCs w:val="28"/>
                <w:lang w:eastAsia="ru-RU"/>
              </w:rPr>
              <w:t>7 715,9</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69,3%</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i/>
                <w:iCs/>
                <w:sz w:val="28"/>
                <w:szCs w:val="28"/>
                <w:lang w:eastAsia="ru-RU"/>
              </w:rPr>
              <w:t>Платежи за пользование природными ресурсами</w:t>
            </w:r>
          </w:p>
        </w:tc>
        <w:tc>
          <w:tcPr>
            <w:tcW w:w="2033" w:type="dxa"/>
            <w:vAlign w:val="center"/>
          </w:tcPr>
          <w:p w:rsidR="001D61AD" w:rsidRPr="0082690E" w:rsidRDefault="001D61AD" w:rsidP="00F9719E">
            <w:pPr>
              <w:jc w:val="center"/>
              <w:rPr>
                <w:sz w:val="28"/>
                <w:szCs w:val="28"/>
                <w:lang w:eastAsia="ru-RU"/>
              </w:rPr>
            </w:pPr>
            <w:r w:rsidRPr="0082690E">
              <w:rPr>
                <w:sz w:val="28"/>
                <w:szCs w:val="28"/>
                <w:lang w:eastAsia="ru-RU"/>
              </w:rPr>
              <w:t>988,9</w:t>
            </w:r>
          </w:p>
        </w:tc>
        <w:tc>
          <w:tcPr>
            <w:tcW w:w="1829" w:type="dxa"/>
            <w:vAlign w:val="center"/>
          </w:tcPr>
          <w:p w:rsidR="001D61AD" w:rsidRPr="0082690E" w:rsidRDefault="001D61AD" w:rsidP="00F9719E">
            <w:pPr>
              <w:jc w:val="center"/>
              <w:rPr>
                <w:sz w:val="28"/>
                <w:szCs w:val="28"/>
                <w:lang w:eastAsia="ru-RU"/>
              </w:rPr>
            </w:pPr>
            <w:r w:rsidRPr="0082690E">
              <w:rPr>
                <w:sz w:val="28"/>
                <w:szCs w:val="28"/>
                <w:lang w:eastAsia="ru-RU"/>
              </w:rPr>
              <w:t>890,4</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90%</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i/>
                <w:iCs/>
                <w:sz w:val="28"/>
                <w:szCs w:val="28"/>
                <w:lang w:eastAsia="ru-RU"/>
              </w:rPr>
              <w:t>Доходы от оказания платных услуг (работ) и компенсации затрат государства</w:t>
            </w:r>
          </w:p>
        </w:tc>
        <w:tc>
          <w:tcPr>
            <w:tcW w:w="2033" w:type="dxa"/>
            <w:vAlign w:val="center"/>
          </w:tcPr>
          <w:p w:rsidR="001D61AD" w:rsidRPr="0082690E" w:rsidRDefault="001D61AD" w:rsidP="00F9719E">
            <w:pPr>
              <w:jc w:val="center"/>
              <w:rPr>
                <w:sz w:val="28"/>
                <w:szCs w:val="28"/>
                <w:lang w:eastAsia="ru-RU"/>
              </w:rPr>
            </w:pPr>
            <w:r w:rsidRPr="0082690E">
              <w:rPr>
                <w:sz w:val="28"/>
                <w:szCs w:val="28"/>
                <w:lang w:eastAsia="ru-RU"/>
              </w:rPr>
              <w:t>964,4</w:t>
            </w:r>
          </w:p>
        </w:tc>
        <w:tc>
          <w:tcPr>
            <w:tcW w:w="1829" w:type="dxa"/>
            <w:vAlign w:val="center"/>
          </w:tcPr>
          <w:p w:rsidR="001D61AD" w:rsidRPr="0082690E" w:rsidRDefault="001D61AD" w:rsidP="00F9719E">
            <w:pPr>
              <w:jc w:val="center"/>
              <w:rPr>
                <w:sz w:val="28"/>
                <w:szCs w:val="28"/>
                <w:lang w:eastAsia="ru-RU"/>
              </w:rPr>
            </w:pPr>
            <w:r w:rsidRPr="0082690E">
              <w:rPr>
                <w:sz w:val="28"/>
                <w:szCs w:val="28"/>
                <w:lang w:eastAsia="ru-RU"/>
              </w:rPr>
              <w:t>817,7</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84,8%</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i/>
                <w:iCs/>
                <w:sz w:val="28"/>
                <w:szCs w:val="28"/>
                <w:lang w:eastAsia="ru-RU"/>
              </w:rPr>
              <w:t>Доходы от продажи материальных и нематериальных активов</w:t>
            </w:r>
          </w:p>
        </w:tc>
        <w:tc>
          <w:tcPr>
            <w:tcW w:w="2033" w:type="dxa"/>
            <w:vAlign w:val="center"/>
          </w:tcPr>
          <w:p w:rsidR="001D61AD" w:rsidRPr="0082690E" w:rsidRDefault="001D61AD" w:rsidP="00F9719E">
            <w:pPr>
              <w:jc w:val="center"/>
              <w:rPr>
                <w:sz w:val="28"/>
                <w:szCs w:val="28"/>
                <w:lang w:eastAsia="ru-RU"/>
              </w:rPr>
            </w:pPr>
            <w:r w:rsidRPr="0082690E">
              <w:rPr>
                <w:sz w:val="28"/>
                <w:szCs w:val="28"/>
                <w:lang w:eastAsia="ru-RU"/>
              </w:rPr>
              <w:t>289,7</w:t>
            </w:r>
          </w:p>
        </w:tc>
        <w:tc>
          <w:tcPr>
            <w:tcW w:w="1829" w:type="dxa"/>
            <w:vAlign w:val="center"/>
          </w:tcPr>
          <w:p w:rsidR="001D61AD" w:rsidRPr="0082690E" w:rsidRDefault="001D61AD" w:rsidP="00F9719E">
            <w:pPr>
              <w:jc w:val="center"/>
              <w:rPr>
                <w:sz w:val="28"/>
                <w:szCs w:val="28"/>
                <w:lang w:eastAsia="ru-RU"/>
              </w:rPr>
            </w:pPr>
            <w:r w:rsidRPr="0082690E">
              <w:rPr>
                <w:sz w:val="28"/>
                <w:szCs w:val="28"/>
                <w:lang w:eastAsia="ru-RU"/>
              </w:rPr>
              <w:t>289,7</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100%</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i/>
                <w:iCs/>
                <w:sz w:val="28"/>
                <w:szCs w:val="28"/>
                <w:lang w:eastAsia="ru-RU"/>
              </w:rPr>
              <w:t>Штрафы, санкции, возмещение ущерба</w:t>
            </w:r>
          </w:p>
        </w:tc>
        <w:tc>
          <w:tcPr>
            <w:tcW w:w="2033" w:type="dxa"/>
            <w:vAlign w:val="center"/>
          </w:tcPr>
          <w:p w:rsidR="001D61AD" w:rsidRPr="0082690E" w:rsidRDefault="001D61AD" w:rsidP="00F9719E">
            <w:pPr>
              <w:jc w:val="center"/>
              <w:rPr>
                <w:sz w:val="28"/>
                <w:szCs w:val="28"/>
                <w:lang w:eastAsia="ru-RU"/>
              </w:rPr>
            </w:pPr>
            <w:r w:rsidRPr="0082690E">
              <w:rPr>
                <w:sz w:val="28"/>
                <w:szCs w:val="28"/>
                <w:lang w:eastAsia="ru-RU"/>
              </w:rPr>
              <w:t>4045,3</w:t>
            </w:r>
          </w:p>
        </w:tc>
        <w:tc>
          <w:tcPr>
            <w:tcW w:w="1829" w:type="dxa"/>
            <w:vAlign w:val="center"/>
          </w:tcPr>
          <w:p w:rsidR="001D61AD" w:rsidRPr="0082690E" w:rsidRDefault="001D61AD" w:rsidP="00F9719E">
            <w:pPr>
              <w:jc w:val="center"/>
              <w:rPr>
                <w:sz w:val="28"/>
                <w:szCs w:val="28"/>
                <w:lang w:eastAsia="ru-RU"/>
              </w:rPr>
            </w:pPr>
            <w:r w:rsidRPr="0082690E">
              <w:rPr>
                <w:sz w:val="28"/>
                <w:szCs w:val="28"/>
                <w:lang w:eastAsia="ru-RU"/>
              </w:rPr>
              <w:t>3 423,8</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84,6%</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b/>
                <w:bCs/>
                <w:sz w:val="28"/>
                <w:szCs w:val="28"/>
                <w:lang w:eastAsia="ru-RU"/>
              </w:rPr>
              <w:t>Безвозмездные поступления</w:t>
            </w:r>
          </w:p>
        </w:tc>
        <w:tc>
          <w:tcPr>
            <w:tcW w:w="2033" w:type="dxa"/>
            <w:vAlign w:val="center"/>
          </w:tcPr>
          <w:p w:rsidR="001D61AD" w:rsidRPr="0082690E" w:rsidRDefault="001D61AD" w:rsidP="00F9719E">
            <w:pPr>
              <w:jc w:val="center"/>
              <w:rPr>
                <w:sz w:val="28"/>
                <w:szCs w:val="28"/>
                <w:lang w:eastAsia="ru-RU"/>
              </w:rPr>
            </w:pPr>
            <w:r w:rsidRPr="0082690E">
              <w:rPr>
                <w:sz w:val="28"/>
                <w:szCs w:val="28"/>
                <w:lang w:eastAsia="ru-RU"/>
              </w:rPr>
              <w:t>389 377,1</w:t>
            </w:r>
          </w:p>
        </w:tc>
        <w:tc>
          <w:tcPr>
            <w:tcW w:w="1829" w:type="dxa"/>
            <w:vAlign w:val="center"/>
          </w:tcPr>
          <w:p w:rsidR="001D61AD" w:rsidRPr="0082690E" w:rsidRDefault="001D61AD" w:rsidP="00F9719E">
            <w:pPr>
              <w:jc w:val="center"/>
              <w:rPr>
                <w:sz w:val="28"/>
                <w:szCs w:val="28"/>
                <w:lang w:eastAsia="ru-RU"/>
              </w:rPr>
            </w:pPr>
            <w:r w:rsidRPr="0082690E">
              <w:rPr>
                <w:sz w:val="28"/>
                <w:szCs w:val="28"/>
                <w:lang w:eastAsia="ru-RU"/>
              </w:rPr>
              <w:t>385 688,9</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99,1%</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i/>
                <w:iCs/>
                <w:sz w:val="28"/>
                <w:szCs w:val="28"/>
                <w:lang w:eastAsia="ru-RU"/>
              </w:rPr>
              <w:t>Дотации бюджетам бюджетной системы</w:t>
            </w:r>
          </w:p>
        </w:tc>
        <w:tc>
          <w:tcPr>
            <w:tcW w:w="2033" w:type="dxa"/>
            <w:vAlign w:val="center"/>
          </w:tcPr>
          <w:p w:rsidR="001D61AD" w:rsidRPr="0082690E" w:rsidRDefault="001D61AD" w:rsidP="00F9719E">
            <w:pPr>
              <w:jc w:val="center"/>
              <w:rPr>
                <w:sz w:val="28"/>
                <w:szCs w:val="28"/>
                <w:lang w:eastAsia="ru-RU"/>
              </w:rPr>
            </w:pPr>
            <w:r w:rsidRPr="0082690E">
              <w:rPr>
                <w:sz w:val="28"/>
                <w:szCs w:val="28"/>
                <w:lang w:eastAsia="ru-RU"/>
              </w:rPr>
              <w:t>198 650,8</w:t>
            </w:r>
          </w:p>
        </w:tc>
        <w:tc>
          <w:tcPr>
            <w:tcW w:w="1829" w:type="dxa"/>
            <w:vAlign w:val="center"/>
          </w:tcPr>
          <w:p w:rsidR="001D61AD" w:rsidRPr="0082690E" w:rsidRDefault="001D61AD" w:rsidP="00F9719E">
            <w:pPr>
              <w:jc w:val="center"/>
              <w:rPr>
                <w:sz w:val="28"/>
                <w:szCs w:val="28"/>
                <w:lang w:eastAsia="ru-RU"/>
              </w:rPr>
            </w:pPr>
            <w:r w:rsidRPr="0082690E">
              <w:rPr>
                <w:sz w:val="28"/>
                <w:szCs w:val="28"/>
                <w:lang w:eastAsia="ru-RU"/>
              </w:rPr>
              <w:t>198 560,8</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100%</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i/>
                <w:iCs/>
                <w:sz w:val="28"/>
                <w:szCs w:val="28"/>
                <w:lang w:eastAsia="ru-RU"/>
              </w:rPr>
              <w:t>Субсидии бюджетам бюджетной системы</w:t>
            </w:r>
          </w:p>
        </w:tc>
        <w:tc>
          <w:tcPr>
            <w:tcW w:w="2033" w:type="dxa"/>
            <w:vAlign w:val="center"/>
          </w:tcPr>
          <w:p w:rsidR="001D61AD" w:rsidRPr="0082690E" w:rsidRDefault="001D61AD" w:rsidP="00F9719E">
            <w:pPr>
              <w:jc w:val="center"/>
              <w:rPr>
                <w:sz w:val="28"/>
                <w:szCs w:val="28"/>
                <w:lang w:eastAsia="ru-RU"/>
              </w:rPr>
            </w:pPr>
            <w:r w:rsidRPr="0082690E">
              <w:rPr>
                <w:sz w:val="28"/>
                <w:szCs w:val="28"/>
                <w:lang w:eastAsia="ru-RU"/>
              </w:rPr>
              <w:t>40 156,4</w:t>
            </w:r>
          </w:p>
        </w:tc>
        <w:tc>
          <w:tcPr>
            <w:tcW w:w="1829" w:type="dxa"/>
            <w:vAlign w:val="center"/>
          </w:tcPr>
          <w:p w:rsidR="001D61AD" w:rsidRPr="0082690E" w:rsidRDefault="001D61AD" w:rsidP="00F9719E">
            <w:pPr>
              <w:jc w:val="center"/>
              <w:rPr>
                <w:sz w:val="28"/>
                <w:szCs w:val="28"/>
                <w:lang w:eastAsia="ru-RU"/>
              </w:rPr>
            </w:pPr>
            <w:r w:rsidRPr="0082690E">
              <w:rPr>
                <w:sz w:val="28"/>
                <w:szCs w:val="28"/>
                <w:lang w:eastAsia="ru-RU"/>
              </w:rPr>
              <w:t>39 270,6</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97,8%</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i/>
                <w:iCs/>
                <w:sz w:val="28"/>
                <w:szCs w:val="28"/>
                <w:lang w:eastAsia="ru-RU"/>
              </w:rPr>
              <w:t>Субвенции бюджетам бюджетной системы</w:t>
            </w:r>
          </w:p>
        </w:tc>
        <w:tc>
          <w:tcPr>
            <w:tcW w:w="2033" w:type="dxa"/>
            <w:vAlign w:val="center"/>
          </w:tcPr>
          <w:p w:rsidR="001D61AD" w:rsidRPr="0082690E" w:rsidRDefault="001D61AD" w:rsidP="00F9719E">
            <w:pPr>
              <w:jc w:val="center"/>
              <w:rPr>
                <w:sz w:val="28"/>
                <w:szCs w:val="28"/>
                <w:lang w:eastAsia="ru-RU"/>
              </w:rPr>
            </w:pPr>
            <w:r w:rsidRPr="0082690E">
              <w:rPr>
                <w:sz w:val="28"/>
                <w:szCs w:val="28"/>
                <w:lang w:eastAsia="ru-RU"/>
              </w:rPr>
              <w:t>139 375,5</w:t>
            </w:r>
          </w:p>
        </w:tc>
        <w:tc>
          <w:tcPr>
            <w:tcW w:w="1829" w:type="dxa"/>
            <w:vAlign w:val="center"/>
          </w:tcPr>
          <w:p w:rsidR="001D61AD" w:rsidRPr="0082690E" w:rsidRDefault="001D61AD" w:rsidP="00F9719E">
            <w:pPr>
              <w:jc w:val="center"/>
              <w:rPr>
                <w:sz w:val="28"/>
                <w:szCs w:val="28"/>
                <w:lang w:eastAsia="ru-RU"/>
              </w:rPr>
            </w:pPr>
            <w:r w:rsidRPr="0082690E">
              <w:rPr>
                <w:sz w:val="28"/>
                <w:szCs w:val="28"/>
                <w:lang w:eastAsia="ru-RU"/>
              </w:rPr>
              <w:t>136 573,1</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98%</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i/>
                <w:iCs/>
                <w:sz w:val="28"/>
                <w:szCs w:val="28"/>
                <w:lang w:eastAsia="ru-RU"/>
              </w:rPr>
              <w:t>Иные межбюджетные трансферты</w:t>
            </w:r>
          </w:p>
        </w:tc>
        <w:tc>
          <w:tcPr>
            <w:tcW w:w="2033" w:type="dxa"/>
            <w:vAlign w:val="center"/>
          </w:tcPr>
          <w:p w:rsidR="001D61AD" w:rsidRPr="0082690E" w:rsidRDefault="001D61AD" w:rsidP="00F9719E">
            <w:pPr>
              <w:jc w:val="center"/>
              <w:rPr>
                <w:sz w:val="28"/>
                <w:szCs w:val="28"/>
                <w:lang w:eastAsia="ru-RU"/>
              </w:rPr>
            </w:pPr>
            <w:r w:rsidRPr="0082690E">
              <w:rPr>
                <w:sz w:val="28"/>
                <w:szCs w:val="28"/>
                <w:lang w:eastAsia="ru-RU"/>
              </w:rPr>
              <w:t>11 174,4</w:t>
            </w:r>
          </w:p>
        </w:tc>
        <w:tc>
          <w:tcPr>
            <w:tcW w:w="1829" w:type="dxa"/>
            <w:vAlign w:val="center"/>
          </w:tcPr>
          <w:p w:rsidR="001D61AD" w:rsidRPr="0082690E" w:rsidRDefault="001D61AD" w:rsidP="00F9719E">
            <w:pPr>
              <w:jc w:val="center"/>
              <w:rPr>
                <w:sz w:val="28"/>
                <w:szCs w:val="28"/>
                <w:lang w:eastAsia="ru-RU"/>
              </w:rPr>
            </w:pPr>
            <w:r w:rsidRPr="0082690E">
              <w:rPr>
                <w:sz w:val="28"/>
                <w:szCs w:val="28"/>
                <w:lang w:eastAsia="ru-RU"/>
              </w:rPr>
              <w:t>11 174,4</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100%</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i/>
                <w:iCs/>
                <w:sz w:val="28"/>
                <w:szCs w:val="28"/>
                <w:lang w:eastAsia="ru-RU"/>
              </w:rPr>
              <w:t>Безвозмездные поступления от государственных (муниципальных) организаций</w:t>
            </w:r>
          </w:p>
        </w:tc>
        <w:tc>
          <w:tcPr>
            <w:tcW w:w="2033" w:type="dxa"/>
            <w:vAlign w:val="center"/>
          </w:tcPr>
          <w:p w:rsidR="001D61AD" w:rsidRPr="0082690E" w:rsidRDefault="001D61AD" w:rsidP="00F9719E">
            <w:pPr>
              <w:jc w:val="center"/>
              <w:rPr>
                <w:sz w:val="28"/>
                <w:szCs w:val="28"/>
                <w:lang w:eastAsia="ru-RU"/>
              </w:rPr>
            </w:pPr>
            <w:r w:rsidRPr="0082690E">
              <w:rPr>
                <w:sz w:val="28"/>
                <w:szCs w:val="28"/>
                <w:lang w:eastAsia="ru-RU"/>
              </w:rPr>
              <w:t>20,0</w:t>
            </w:r>
          </w:p>
        </w:tc>
        <w:tc>
          <w:tcPr>
            <w:tcW w:w="1829" w:type="dxa"/>
            <w:vAlign w:val="center"/>
          </w:tcPr>
          <w:p w:rsidR="001D61AD" w:rsidRPr="0082690E" w:rsidRDefault="001D61AD" w:rsidP="00F9719E">
            <w:pPr>
              <w:jc w:val="center"/>
              <w:rPr>
                <w:sz w:val="28"/>
                <w:szCs w:val="28"/>
                <w:lang w:eastAsia="ru-RU"/>
              </w:rPr>
            </w:pPr>
            <w:r w:rsidRPr="0082690E">
              <w:rPr>
                <w:sz w:val="28"/>
                <w:szCs w:val="28"/>
                <w:lang w:eastAsia="ru-RU"/>
              </w:rPr>
              <w:t>20,0</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100%</w:t>
            </w:r>
          </w:p>
        </w:tc>
      </w:tr>
      <w:tr w:rsidR="001D61AD" w:rsidRPr="0082690E" w:rsidTr="00F9719E">
        <w:trPr>
          <w:jc w:val="center"/>
        </w:trPr>
        <w:tc>
          <w:tcPr>
            <w:tcW w:w="4296" w:type="dxa"/>
          </w:tcPr>
          <w:p w:rsidR="001D61AD" w:rsidRPr="0082690E" w:rsidRDefault="001D61AD" w:rsidP="00F9719E">
            <w:pPr>
              <w:jc w:val="both"/>
              <w:rPr>
                <w:rFonts w:ascii="Tahoma" w:hAnsi="Tahoma" w:cs="Tahoma"/>
                <w:sz w:val="28"/>
                <w:szCs w:val="28"/>
                <w:lang w:eastAsia="ru-RU"/>
              </w:rPr>
            </w:pPr>
            <w:r w:rsidRPr="0082690E">
              <w:rPr>
                <w:b/>
                <w:bCs/>
                <w:sz w:val="28"/>
                <w:szCs w:val="28"/>
                <w:lang w:eastAsia="ru-RU"/>
              </w:rPr>
              <w:t>ВСЕГО ДОХОДОВ</w:t>
            </w:r>
          </w:p>
        </w:tc>
        <w:tc>
          <w:tcPr>
            <w:tcW w:w="2033" w:type="dxa"/>
            <w:vAlign w:val="center"/>
          </w:tcPr>
          <w:p w:rsidR="001D61AD" w:rsidRPr="0082690E" w:rsidRDefault="001D61AD" w:rsidP="00F9719E">
            <w:pPr>
              <w:jc w:val="center"/>
              <w:rPr>
                <w:b/>
                <w:sz w:val="28"/>
                <w:szCs w:val="28"/>
                <w:lang w:eastAsia="ru-RU"/>
              </w:rPr>
            </w:pPr>
            <w:r w:rsidRPr="0082690E">
              <w:rPr>
                <w:b/>
                <w:sz w:val="28"/>
                <w:szCs w:val="28"/>
                <w:lang w:eastAsia="ru-RU"/>
              </w:rPr>
              <w:t>548 846,8</w:t>
            </w:r>
          </w:p>
        </w:tc>
        <w:tc>
          <w:tcPr>
            <w:tcW w:w="1829" w:type="dxa"/>
            <w:vAlign w:val="center"/>
          </w:tcPr>
          <w:p w:rsidR="001D61AD" w:rsidRPr="0082690E" w:rsidRDefault="001D61AD" w:rsidP="00F9719E">
            <w:pPr>
              <w:jc w:val="center"/>
              <w:rPr>
                <w:b/>
                <w:sz w:val="28"/>
                <w:szCs w:val="28"/>
                <w:lang w:eastAsia="ru-RU"/>
              </w:rPr>
            </w:pPr>
            <w:r w:rsidRPr="0082690E">
              <w:rPr>
                <w:b/>
                <w:sz w:val="28"/>
                <w:szCs w:val="28"/>
                <w:lang w:eastAsia="ru-RU"/>
              </w:rPr>
              <w:t>547 680,6</w:t>
            </w:r>
          </w:p>
        </w:tc>
        <w:tc>
          <w:tcPr>
            <w:tcW w:w="1623" w:type="dxa"/>
            <w:vAlign w:val="center"/>
          </w:tcPr>
          <w:p w:rsidR="001D61AD" w:rsidRPr="0082690E" w:rsidRDefault="001D61AD" w:rsidP="00F9719E">
            <w:pPr>
              <w:jc w:val="center"/>
              <w:rPr>
                <w:b/>
                <w:sz w:val="28"/>
                <w:szCs w:val="28"/>
                <w:lang w:eastAsia="ru-RU"/>
              </w:rPr>
            </w:pPr>
            <w:r w:rsidRPr="0082690E">
              <w:rPr>
                <w:b/>
                <w:sz w:val="28"/>
                <w:szCs w:val="28"/>
                <w:lang w:eastAsia="ru-RU"/>
              </w:rPr>
              <w:t>99,8 %</w:t>
            </w:r>
          </w:p>
        </w:tc>
      </w:tr>
    </w:tbl>
    <w:p w:rsidR="001D61AD" w:rsidRPr="0082690E" w:rsidRDefault="001D61AD" w:rsidP="001D61AD">
      <w:pPr>
        <w:rPr>
          <w:sz w:val="18"/>
          <w:szCs w:val="18"/>
          <w:lang w:eastAsia="ru-RU"/>
        </w:rPr>
      </w:pPr>
    </w:p>
    <w:p w:rsidR="001D61AD" w:rsidRPr="0082690E" w:rsidRDefault="001D61AD" w:rsidP="00696BCB">
      <w:pPr>
        <w:shd w:val="clear" w:color="auto" w:fill="FDFDFD"/>
        <w:spacing w:line="360" w:lineRule="auto"/>
        <w:ind w:firstLine="567"/>
        <w:jc w:val="both"/>
        <w:rPr>
          <w:sz w:val="28"/>
          <w:szCs w:val="28"/>
          <w:lang w:eastAsia="ru-RU"/>
        </w:rPr>
      </w:pPr>
      <w:r w:rsidRPr="0082690E">
        <w:rPr>
          <w:sz w:val="28"/>
          <w:szCs w:val="28"/>
          <w:lang w:eastAsia="ru-RU"/>
        </w:rPr>
        <w:t>Расходная часть бюджета муниципального образования «Среднеканский муниципальный округ Магаданской области» исполнена в 2023 году в сумме 537 877,2 тыс. рублей или на 97 % от суммы (554 428,2), утвержденных показателей бюджета на 2023 год.</w:t>
      </w:r>
    </w:p>
    <w:p w:rsidR="001D61AD" w:rsidRPr="0082690E" w:rsidRDefault="001D61AD" w:rsidP="001D61AD">
      <w:pPr>
        <w:shd w:val="clear" w:color="auto" w:fill="FDFDFD"/>
        <w:ind w:firstLine="1276"/>
        <w:jc w:val="both"/>
        <w:rPr>
          <w:sz w:val="28"/>
          <w:szCs w:val="28"/>
          <w:lang w:eastAsia="ru-RU"/>
        </w:rPr>
      </w:pPr>
    </w:p>
    <w:tbl>
      <w:tblPr>
        <w:tblStyle w:val="a6"/>
        <w:tblW w:w="9786" w:type="dxa"/>
        <w:jc w:val="center"/>
        <w:tblLook w:val="04A0" w:firstRow="1" w:lastRow="0" w:firstColumn="1" w:lastColumn="0" w:noHBand="0" w:noVBand="1"/>
      </w:tblPr>
      <w:tblGrid>
        <w:gridCol w:w="4053"/>
        <w:gridCol w:w="2244"/>
        <w:gridCol w:w="1769"/>
        <w:gridCol w:w="1720"/>
      </w:tblGrid>
      <w:tr w:rsidR="001D61AD" w:rsidRPr="0082690E" w:rsidTr="00F9719E">
        <w:trPr>
          <w:jc w:val="center"/>
        </w:trPr>
        <w:tc>
          <w:tcPr>
            <w:tcW w:w="4141" w:type="dxa"/>
          </w:tcPr>
          <w:p w:rsidR="001D61AD" w:rsidRPr="0082690E" w:rsidRDefault="001D61AD" w:rsidP="00F9719E">
            <w:pPr>
              <w:jc w:val="both"/>
              <w:rPr>
                <w:b/>
                <w:sz w:val="28"/>
                <w:szCs w:val="28"/>
                <w:lang w:eastAsia="ru-RU"/>
              </w:rPr>
            </w:pPr>
            <w:r w:rsidRPr="0082690E">
              <w:rPr>
                <w:b/>
                <w:sz w:val="28"/>
                <w:szCs w:val="28"/>
                <w:lang w:eastAsia="ru-RU"/>
              </w:rPr>
              <w:t>Наименование раздела расходов</w:t>
            </w:r>
          </w:p>
        </w:tc>
        <w:tc>
          <w:tcPr>
            <w:tcW w:w="2251" w:type="dxa"/>
          </w:tcPr>
          <w:p w:rsidR="001D61AD" w:rsidRPr="0082690E" w:rsidRDefault="001D61AD" w:rsidP="00F9719E">
            <w:pPr>
              <w:jc w:val="center"/>
              <w:rPr>
                <w:b/>
                <w:sz w:val="28"/>
                <w:szCs w:val="28"/>
                <w:lang w:eastAsia="ru-RU"/>
              </w:rPr>
            </w:pPr>
            <w:r w:rsidRPr="0082690E">
              <w:rPr>
                <w:b/>
                <w:sz w:val="28"/>
                <w:szCs w:val="28"/>
                <w:lang w:eastAsia="ru-RU"/>
              </w:rPr>
              <w:t>Утвержденный     план</w:t>
            </w:r>
          </w:p>
        </w:tc>
        <w:tc>
          <w:tcPr>
            <w:tcW w:w="1771" w:type="dxa"/>
          </w:tcPr>
          <w:p w:rsidR="001D61AD" w:rsidRPr="0082690E" w:rsidRDefault="001D61AD" w:rsidP="00F9719E">
            <w:pPr>
              <w:jc w:val="both"/>
              <w:rPr>
                <w:b/>
                <w:sz w:val="28"/>
                <w:szCs w:val="28"/>
                <w:lang w:eastAsia="ru-RU"/>
              </w:rPr>
            </w:pPr>
            <w:r w:rsidRPr="0082690E">
              <w:rPr>
                <w:b/>
                <w:sz w:val="28"/>
                <w:szCs w:val="28"/>
                <w:shd w:val="clear" w:color="auto" w:fill="FDFDFD"/>
              </w:rPr>
              <w:t xml:space="preserve"> Исполнение за 2023г.</w:t>
            </w:r>
          </w:p>
        </w:tc>
        <w:tc>
          <w:tcPr>
            <w:tcW w:w="1623" w:type="dxa"/>
          </w:tcPr>
          <w:p w:rsidR="001D61AD" w:rsidRPr="0082690E" w:rsidRDefault="001D61AD" w:rsidP="00F9719E">
            <w:pPr>
              <w:jc w:val="both"/>
              <w:rPr>
                <w:b/>
                <w:sz w:val="28"/>
                <w:szCs w:val="28"/>
                <w:lang w:eastAsia="ru-RU"/>
              </w:rPr>
            </w:pPr>
            <w:r w:rsidRPr="0082690E">
              <w:rPr>
                <w:b/>
                <w:sz w:val="28"/>
                <w:szCs w:val="28"/>
                <w:lang w:eastAsia="ru-RU"/>
              </w:rPr>
              <w:t xml:space="preserve">% исполнения </w:t>
            </w:r>
          </w:p>
        </w:tc>
      </w:tr>
      <w:tr w:rsidR="001D61AD" w:rsidRPr="0082690E" w:rsidTr="00F9719E">
        <w:trPr>
          <w:jc w:val="center"/>
        </w:trPr>
        <w:tc>
          <w:tcPr>
            <w:tcW w:w="4141" w:type="dxa"/>
          </w:tcPr>
          <w:p w:rsidR="001D61AD" w:rsidRPr="0082690E" w:rsidRDefault="001D61AD" w:rsidP="00F9719E">
            <w:pPr>
              <w:jc w:val="both"/>
              <w:rPr>
                <w:sz w:val="28"/>
                <w:szCs w:val="28"/>
                <w:lang w:eastAsia="ru-RU"/>
              </w:rPr>
            </w:pPr>
            <w:r w:rsidRPr="0082690E">
              <w:rPr>
                <w:sz w:val="28"/>
                <w:szCs w:val="28"/>
                <w:lang w:eastAsia="ru-RU"/>
              </w:rPr>
              <w:t>Общегосударственные вопросы</w:t>
            </w:r>
          </w:p>
        </w:tc>
        <w:tc>
          <w:tcPr>
            <w:tcW w:w="2251" w:type="dxa"/>
            <w:vAlign w:val="center"/>
          </w:tcPr>
          <w:p w:rsidR="001D61AD" w:rsidRPr="0082690E" w:rsidRDefault="001D61AD" w:rsidP="00F9719E">
            <w:pPr>
              <w:jc w:val="center"/>
              <w:rPr>
                <w:sz w:val="28"/>
                <w:szCs w:val="28"/>
                <w:lang w:eastAsia="ru-RU"/>
              </w:rPr>
            </w:pPr>
            <w:r w:rsidRPr="0082690E">
              <w:rPr>
                <w:sz w:val="28"/>
                <w:szCs w:val="28"/>
                <w:lang w:eastAsia="ru-RU"/>
              </w:rPr>
              <w:t>169 171,0</w:t>
            </w:r>
          </w:p>
        </w:tc>
        <w:tc>
          <w:tcPr>
            <w:tcW w:w="1771" w:type="dxa"/>
            <w:vAlign w:val="center"/>
          </w:tcPr>
          <w:p w:rsidR="001D61AD" w:rsidRPr="0082690E" w:rsidRDefault="001D61AD" w:rsidP="00F9719E">
            <w:pPr>
              <w:jc w:val="center"/>
              <w:rPr>
                <w:sz w:val="28"/>
                <w:szCs w:val="28"/>
                <w:lang w:eastAsia="ru-RU"/>
              </w:rPr>
            </w:pPr>
            <w:r w:rsidRPr="0082690E">
              <w:rPr>
                <w:sz w:val="28"/>
                <w:szCs w:val="28"/>
                <w:lang w:eastAsia="ru-RU"/>
              </w:rPr>
              <w:t>167 752,0</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99,2%</w:t>
            </w:r>
          </w:p>
        </w:tc>
      </w:tr>
      <w:tr w:rsidR="001D61AD" w:rsidRPr="0082690E" w:rsidTr="00F9719E">
        <w:trPr>
          <w:jc w:val="center"/>
        </w:trPr>
        <w:tc>
          <w:tcPr>
            <w:tcW w:w="4141" w:type="dxa"/>
          </w:tcPr>
          <w:p w:rsidR="001D61AD" w:rsidRPr="0082690E" w:rsidRDefault="001D61AD" w:rsidP="00F9719E">
            <w:pPr>
              <w:jc w:val="both"/>
              <w:rPr>
                <w:sz w:val="28"/>
                <w:szCs w:val="28"/>
                <w:lang w:eastAsia="ru-RU"/>
              </w:rPr>
            </w:pPr>
            <w:r w:rsidRPr="0082690E">
              <w:rPr>
                <w:sz w:val="28"/>
                <w:szCs w:val="28"/>
                <w:lang w:eastAsia="ru-RU"/>
              </w:rPr>
              <w:t>Национальная безопасность и правоохранительная деятельность</w:t>
            </w:r>
          </w:p>
        </w:tc>
        <w:tc>
          <w:tcPr>
            <w:tcW w:w="2251" w:type="dxa"/>
            <w:vAlign w:val="center"/>
          </w:tcPr>
          <w:p w:rsidR="001D61AD" w:rsidRPr="0082690E" w:rsidRDefault="001D61AD" w:rsidP="00F9719E">
            <w:pPr>
              <w:jc w:val="center"/>
              <w:rPr>
                <w:sz w:val="28"/>
                <w:szCs w:val="28"/>
                <w:lang w:eastAsia="ru-RU"/>
              </w:rPr>
            </w:pPr>
            <w:r w:rsidRPr="0082690E">
              <w:rPr>
                <w:sz w:val="28"/>
                <w:szCs w:val="28"/>
                <w:lang w:eastAsia="ru-RU"/>
              </w:rPr>
              <w:t>7 868,7</w:t>
            </w:r>
          </w:p>
        </w:tc>
        <w:tc>
          <w:tcPr>
            <w:tcW w:w="1771" w:type="dxa"/>
            <w:vAlign w:val="center"/>
          </w:tcPr>
          <w:p w:rsidR="001D61AD" w:rsidRPr="0082690E" w:rsidRDefault="001D61AD" w:rsidP="00F9719E">
            <w:pPr>
              <w:jc w:val="center"/>
              <w:rPr>
                <w:sz w:val="28"/>
                <w:szCs w:val="28"/>
                <w:lang w:eastAsia="ru-RU"/>
              </w:rPr>
            </w:pPr>
            <w:r w:rsidRPr="0082690E">
              <w:rPr>
                <w:sz w:val="28"/>
                <w:szCs w:val="28"/>
                <w:lang w:eastAsia="ru-RU"/>
              </w:rPr>
              <w:t xml:space="preserve"> 7 822,2</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99,4%</w:t>
            </w:r>
          </w:p>
        </w:tc>
      </w:tr>
      <w:tr w:rsidR="001D61AD" w:rsidRPr="0082690E" w:rsidTr="00F9719E">
        <w:trPr>
          <w:jc w:val="center"/>
        </w:trPr>
        <w:tc>
          <w:tcPr>
            <w:tcW w:w="4141" w:type="dxa"/>
          </w:tcPr>
          <w:p w:rsidR="001D61AD" w:rsidRPr="0082690E" w:rsidRDefault="001D61AD" w:rsidP="00F9719E">
            <w:pPr>
              <w:jc w:val="both"/>
              <w:rPr>
                <w:sz w:val="28"/>
                <w:szCs w:val="28"/>
                <w:lang w:eastAsia="ru-RU"/>
              </w:rPr>
            </w:pPr>
            <w:r w:rsidRPr="0082690E">
              <w:rPr>
                <w:sz w:val="28"/>
                <w:szCs w:val="28"/>
                <w:lang w:eastAsia="ru-RU"/>
              </w:rPr>
              <w:t>Национальная оборона</w:t>
            </w:r>
          </w:p>
        </w:tc>
        <w:tc>
          <w:tcPr>
            <w:tcW w:w="2251" w:type="dxa"/>
            <w:vAlign w:val="center"/>
          </w:tcPr>
          <w:p w:rsidR="001D61AD" w:rsidRPr="0082690E" w:rsidRDefault="001D61AD" w:rsidP="00F9719E">
            <w:pPr>
              <w:jc w:val="center"/>
              <w:rPr>
                <w:sz w:val="28"/>
                <w:szCs w:val="28"/>
                <w:lang w:eastAsia="ru-RU"/>
              </w:rPr>
            </w:pPr>
            <w:r w:rsidRPr="0082690E">
              <w:rPr>
                <w:sz w:val="28"/>
                <w:szCs w:val="28"/>
                <w:lang w:eastAsia="ru-RU"/>
              </w:rPr>
              <w:t>700,9</w:t>
            </w:r>
          </w:p>
        </w:tc>
        <w:tc>
          <w:tcPr>
            <w:tcW w:w="1771" w:type="dxa"/>
            <w:vAlign w:val="center"/>
          </w:tcPr>
          <w:p w:rsidR="001D61AD" w:rsidRPr="0082690E" w:rsidRDefault="001D61AD" w:rsidP="00F9719E">
            <w:pPr>
              <w:jc w:val="center"/>
              <w:rPr>
                <w:sz w:val="28"/>
                <w:szCs w:val="28"/>
                <w:lang w:eastAsia="ru-RU"/>
              </w:rPr>
            </w:pPr>
            <w:r w:rsidRPr="0082690E">
              <w:rPr>
                <w:sz w:val="28"/>
                <w:szCs w:val="28"/>
                <w:lang w:eastAsia="ru-RU"/>
              </w:rPr>
              <w:t>700,9</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100%</w:t>
            </w:r>
          </w:p>
        </w:tc>
      </w:tr>
      <w:tr w:rsidR="001D61AD" w:rsidRPr="0082690E" w:rsidTr="00F9719E">
        <w:trPr>
          <w:jc w:val="center"/>
        </w:trPr>
        <w:tc>
          <w:tcPr>
            <w:tcW w:w="4141" w:type="dxa"/>
          </w:tcPr>
          <w:p w:rsidR="001D61AD" w:rsidRPr="0082690E" w:rsidRDefault="001D61AD" w:rsidP="00F9719E">
            <w:pPr>
              <w:jc w:val="both"/>
              <w:rPr>
                <w:sz w:val="28"/>
                <w:szCs w:val="28"/>
                <w:lang w:eastAsia="ru-RU"/>
              </w:rPr>
            </w:pPr>
            <w:r w:rsidRPr="0082690E">
              <w:rPr>
                <w:sz w:val="28"/>
                <w:szCs w:val="28"/>
                <w:lang w:eastAsia="ru-RU"/>
              </w:rPr>
              <w:t>Национальная экономика</w:t>
            </w:r>
          </w:p>
        </w:tc>
        <w:tc>
          <w:tcPr>
            <w:tcW w:w="2251" w:type="dxa"/>
            <w:vAlign w:val="center"/>
          </w:tcPr>
          <w:p w:rsidR="001D61AD" w:rsidRPr="0082690E" w:rsidRDefault="001D61AD" w:rsidP="00F9719E">
            <w:pPr>
              <w:jc w:val="center"/>
              <w:rPr>
                <w:sz w:val="28"/>
                <w:szCs w:val="28"/>
                <w:lang w:eastAsia="ru-RU"/>
              </w:rPr>
            </w:pPr>
            <w:r w:rsidRPr="0082690E">
              <w:rPr>
                <w:sz w:val="28"/>
                <w:szCs w:val="28"/>
                <w:lang w:eastAsia="ru-RU"/>
              </w:rPr>
              <w:t>12 783,8</w:t>
            </w:r>
          </w:p>
        </w:tc>
        <w:tc>
          <w:tcPr>
            <w:tcW w:w="1771" w:type="dxa"/>
            <w:vAlign w:val="center"/>
          </w:tcPr>
          <w:p w:rsidR="001D61AD" w:rsidRPr="0082690E" w:rsidRDefault="001D61AD" w:rsidP="00F9719E">
            <w:pPr>
              <w:jc w:val="center"/>
              <w:rPr>
                <w:sz w:val="28"/>
                <w:szCs w:val="28"/>
                <w:lang w:eastAsia="ru-RU"/>
              </w:rPr>
            </w:pPr>
            <w:r w:rsidRPr="0082690E">
              <w:rPr>
                <w:sz w:val="28"/>
                <w:szCs w:val="28"/>
                <w:lang w:eastAsia="ru-RU"/>
              </w:rPr>
              <w:t>11 516,6</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90,1%</w:t>
            </w:r>
          </w:p>
        </w:tc>
      </w:tr>
      <w:tr w:rsidR="001D61AD" w:rsidRPr="0082690E" w:rsidTr="00F9719E">
        <w:trPr>
          <w:jc w:val="center"/>
        </w:trPr>
        <w:tc>
          <w:tcPr>
            <w:tcW w:w="4141" w:type="dxa"/>
          </w:tcPr>
          <w:p w:rsidR="001D61AD" w:rsidRPr="0082690E" w:rsidRDefault="001D61AD" w:rsidP="00F9719E">
            <w:pPr>
              <w:jc w:val="both"/>
              <w:rPr>
                <w:sz w:val="28"/>
                <w:szCs w:val="28"/>
                <w:lang w:eastAsia="ru-RU"/>
              </w:rPr>
            </w:pPr>
            <w:r w:rsidRPr="0082690E">
              <w:rPr>
                <w:sz w:val="28"/>
                <w:szCs w:val="28"/>
                <w:lang w:eastAsia="ru-RU"/>
              </w:rPr>
              <w:lastRenderedPageBreak/>
              <w:t>Жилищно-коммунальное хозяйство</w:t>
            </w:r>
          </w:p>
        </w:tc>
        <w:tc>
          <w:tcPr>
            <w:tcW w:w="2251" w:type="dxa"/>
            <w:vAlign w:val="center"/>
          </w:tcPr>
          <w:p w:rsidR="001D61AD" w:rsidRPr="0082690E" w:rsidRDefault="001D61AD" w:rsidP="00F9719E">
            <w:pPr>
              <w:jc w:val="center"/>
              <w:rPr>
                <w:sz w:val="28"/>
                <w:szCs w:val="28"/>
                <w:lang w:eastAsia="ru-RU"/>
              </w:rPr>
            </w:pPr>
            <w:r w:rsidRPr="0082690E">
              <w:rPr>
                <w:sz w:val="28"/>
                <w:szCs w:val="28"/>
                <w:lang w:eastAsia="ru-RU"/>
              </w:rPr>
              <w:t>89 584,5</w:t>
            </w:r>
          </w:p>
        </w:tc>
        <w:tc>
          <w:tcPr>
            <w:tcW w:w="1771" w:type="dxa"/>
            <w:vAlign w:val="center"/>
          </w:tcPr>
          <w:p w:rsidR="001D61AD" w:rsidRPr="0082690E" w:rsidRDefault="001D61AD" w:rsidP="00F9719E">
            <w:pPr>
              <w:jc w:val="center"/>
              <w:rPr>
                <w:sz w:val="28"/>
                <w:szCs w:val="28"/>
                <w:lang w:eastAsia="ru-RU"/>
              </w:rPr>
            </w:pPr>
            <w:r w:rsidRPr="0082690E">
              <w:rPr>
                <w:sz w:val="28"/>
                <w:szCs w:val="28"/>
                <w:lang w:eastAsia="ru-RU"/>
              </w:rPr>
              <w:t>80 959,9</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90,4%</w:t>
            </w:r>
          </w:p>
        </w:tc>
      </w:tr>
      <w:tr w:rsidR="001D61AD" w:rsidRPr="0082690E" w:rsidTr="00F9719E">
        <w:trPr>
          <w:jc w:val="center"/>
        </w:trPr>
        <w:tc>
          <w:tcPr>
            <w:tcW w:w="4141" w:type="dxa"/>
          </w:tcPr>
          <w:p w:rsidR="001D61AD" w:rsidRPr="0082690E" w:rsidRDefault="001D61AD" w:rsidP="00F9719E">
            <w:pPr>
              <w:jc w:val="both"/>
              <w:rPr>
                <w:sz w:val="28"/>
                <w:szCs w:val="28"/>
                <w:lang w:eastAsia="ru-RU"/>
              </w:rPr>
            </w:pPr>
            <w:r w:rsidRPr="0082690E">
              <w:rPr>
                <w:sz w:val="28"/>
                <w:szCs w:val="28"/>
                <w:lang w:eastAsia="ru-RU"/>
              </w:rPr>
              <w:t>Образование</w:t>
            </w:r>
          </w:p>
        </w:tc>
        <w:tc>
          <w:tcPr>
            <w:tcW w:w="2251" w:type="dxa"/>
            <w:vAlign w:val="center"/>
          </w:tcPr>
          <w:p w:rsidR="001D61AD" w:rsidRPr="0082690E" w:rsidRDefault="001D61AD" w:rsidP="00F9719E">
            <w:pPr>
              <w:jc w:val="center"/>
              <w:rPr>
                <w:sz w:val="28"/>
                <w:szCs w:val="28"/>
                <w:lang w:eastAsia="ru-RU"/>
              </w:rPr>
            </w:pPr>
            <w:r w:rsidRPr="0082690E">
              <w:rPr>
                <w:sz w:val="28"/>
                <w:szCs w:val="28"/>
                <w:lang w:eastAsia="ru-RU"/>
              </w:rPr>
              <w:t>201 174,1</w:t>
            </w:r>
          </w:p>
        </w:tc>
        <w:tc>
          <w:tcPr>
            <w:tcW w:w="1771" w:type="dxa"/>
            <w:vAlign w:val="center"/>
          </w:tcPr>
          <w:p w:rsidR="001D61AD" w:rsidRPr="0082690E" w:rsidRDefault="001D61AD" w:rsidP="00F9719E">
            <w:pPr>
              <w:jc w:val="center"/>
              <w:rPr>
                <w:sz w:val="28"/>
                <w:szCs w:val="28"/>
                <w:lang w:eastAsia="ru-RU"/>
              </w:rPr>
            </w:pPr>
            <w:r w:rsidRPr="0082690E">
              <w:rPr>
                <w:sz w:val="28"/>
                <w:szCs w:val="28"/>
                <w:lang w:eastAsia="ru-RU"/>
              </w:rPr>
              <w:t>196 718,6</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97,8%</w:t>
            </w:r>
          </w:p>
        </w:tc>
      </w:tr>
      <w:tr w:rsidR="001D61AD" w:rsidRPr="0082690E" w:rsidTr="00F9719E">
        <w:trPr>
          <w:jc w:val="center"/>
        </w:trPr>
        <w:tc>
          <w:tcPr>
            <w:tcW w:w="4141" w:type="dxa"/>
          </w:tcPr>
          <w:p w:rsidR="001D61AD" w:rsidRPr="0082690E" w:rsidRDefault="001D61AD" w:rsidP="00F9719E">
            <w:pPr>
              <w:jc w:val="both"/>
              <w:rPr>
                <w:sz w:val="28"/>
                <w:szCs w:val="28"/>
                <w:lang w:eastAsia="ru-RU"/>
              </w:rPr>
            </w:pPr>
            <w:r w:rsidRPr="0082690E">
              <w:rPr>
                <w:sz w:val="28"/>
                <w:szCs w:val="28"/>
                <w:lang w:eastAsia="ru-RU"/>
              </w:rPr>
              <w:t>Культура, кинематография</w:t>
            </w:r>
          </w:p>
        </w:tc>
        <w:tc>
          <w:tcPr>
            <w:tcW w:w="2251" w:type="dxa"/>
            <w:vAlign w:val="center"/>
          </w:tcPr>
          <w:p w:rsidR="001D61AD" w:rsidRPr="0082690E" w:rsidRDefault="001D61AD" w:rsidP="00F9719E">
            <w:pPr>
              <w:jc w:val="center"/>
              <w:rPr>
                <w:sz w:val="28"/>
                <w:szCs w:val="28"/>
                <w:lang w:eastAsia="ru-RU"/>
              </w:rPr>
            </w:pPr>
            <w:r w:rsidRPr="0082690E">
              <w:rPr>
                <w:sz w:val="28"/>
                <w:szCs w:val="28"/>
                <w:lang w:eastAsia="ru-RU"/>
              </w:rPr>
              <w:t>33 545,6</w:t>
            </w:r>
          </w:p>
        </w:tc>
        <w:tc>
          <w:tcPr>
            <w:tcW w:w="1771" w:type="dxa"/>
            <w:vAlign w:val="center"/>
          </w:tcPr>
          <w:p w:rsidR="001D61AD" w:rsidRPr="0082690E" w:rsidRDefault="001D61AD" w:rsidP="00F9719E">
            <w:pPr>
              <w:jc w:val="center"/>
              <w:rPr>
                <w:sz w:val="28"/>
                <w:szCs w:val="28"/>
                <w:lang w:eastAsia="ru-RU"/>
              </w:rPr>
            </w:pPr>
            <w:r w:rsidRPr="0082690E">
              <w:rPr>
                <w:sz w:val="28"/>
                <w:szCs w:val="28"/>
                <w:lang w:eastAsia="ru-RU"/>
              </w:rPr>
              <w:t>33 466,2</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99,8%</w:t>
            </w:r>
          </w:p>
        </w:tc>
      </w:tr>
      <w:tr w:rsidR="001D61AD" w:rsidRPr="0082690E" w:rsidTr="00F9719E">
        <w:trPr>
          <w:jc w:val="center"/>
        </w:trPr>
        <w:tc>
          <w:tcPr>
            <w:tcW w:w="4141" w:type="dxa"/>
          </w:tcPr>
          <w:p w:rsidR="001D61AD" w:rsidRPr="0082690E" w:rsidRDefault="001D61AD" w:rsidP="00F9719E">
            <w:pPr>
              <w:jc w:val="both"/>
              <w:rPr>
                <w:sz w:val="28"/>
                <w:szCs w:val="28"/>
                <w:lang w:eastAsia="ru-RU"/>
              </w:rPr>
            </w:pPr>
            <w:r w:rsidRPr="0082690E">
              <w:rPr>
                <w:sz w:val="28"/>
                <w:szCs w:val="28"/>
                <w:lang w:eastAsia="ru-RU"/>
              </w:rPr>
              <w:t>Социальная политика</w:t>
            </w:r>
          </w:p>
        </w:tc>
        <w:tc>
          <w:tcPr>
            <w:tcW w:w="2251" w:type="dxa"/>
            <w:vAlign w:val="center"/>
          </w:tcPr>
          <w:p w:rsidR="001D61AD" w:rsidRPr="0082690E" w:rsidRDefault="001D61AD" w:rsidP="00F9719E">
            <w:pPr>
              <w:jc w:val="center"/>
              <w:rPr>
                <w:sz w:val="28"/>
                <w:szCs w:val="28"/>
                <w:lang w:eastAsia="ru-RU"/>
              </w:rPr>
            </w:pPr>
            <w:r w:rsidRPr="0082690E">
              <w:rPr>
                <w:sz w:val="28"/>
                <w:szCs w:val="28"/>
                <w:lang w:eastAsia="ru-RU"/>
              </w:rPr>
              <w:t>8 814,6</w:t>
            </w:r>
          </w:p>
        </w:tc>
        <w:tc>
          <w:tcPr>
            <w:tcW w:w="1771" w:type="dxa"/>
            <w:vAlign w:val="center"/>
          </w:tcPr>
          <w:p w:rsidR="001D61AD" w:rsidRPr="0082690E" w:rsidRDefault="001D61AD" w:rsidP="00F9719E">
            <w:pPr>
              <w:jc w:val="center"/>
              <w:rPr>
                <w:sz w:val="28"/>
                <w:szCs w:val="28"/>
                <w:lang w:eastAsia="ru-RU"/>
              </w:rPr>
            </w:pPr>
            <w:r w:rsidRPr="0082690E">
              <w:rPr>
                <w:sz w:val="28"/>
                <w:szCs w:val="28"/>
                <w:lang w:eastAsia="ru-RU"/>
              </w:rPr>
              <w:t>8 409,5</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95,4%</w:t>
            </w:r>
          </w:p>
        </w:tc>
      </w:tr>
      <w:tr w:rsidR="001D61AD" w:rsidRPr="0082690E" w:rsidTr="00F9719E">
        <w:trPr>
          <w:jc w:val="center"/>
        </w:trPr>
        <w:tc>
          <w:tcPr>
            <w:tcW w:w="4141" w:type="dxa"/>
          </w:tcPr>
          <w:p w:rsidR="001D61AD" w:rsidRPr="0082690E" w:rsidRDefault="001D61AD" w:rsidP="00F9719E">
            <w:pPr>
              <w:jc w:val="both"/>
              <w:rPr>
                <w:sz w:val="28"/>
                <w:szCs w:val="28"/>
                <w:lang w:eastAsia="ru-RU"/>
              </w:rPr>
            </w:pPr>
            <w:r w:rsidRPr="0082690E">
              <w:rPr>
                <w:sz w:val="28"/>
                <w:szCs w:val="28"/>
                <w:lang w:eastAsia="ru-RU"/>
              </w:rPr>
              <w:t>Физическая культура и спорт</w:t>
            </w:r>
          </w:p>
        </w:tc>
        <w:tc>
          <w:tcPr>
            <w:tcW w:w="2251" w:type="dxa"/>
            <w:vAlign w:val="center"/>
          </w:tcPr>
          <w:p w:rsidR="001D61AD" w:rsidRPr="0082690E" w:rsidRDefault="001D61AD" w:rsidP="00F9719E">
            <w:pPr>
              <w:jc w:val="center"/>
              <w:rPr>
                <w:sz w:val="28"/>
                <w:szCs w:val="28"/>
                <w:lang w:eastAsia="ru-RU"/>
              </w:rPr>
            </w:pPr>
            <w:r w:rsidRPr="0082690E">
              <w:rPr>
                <w:sz w:val="28"/>
                <w:szCs w:val="28"/>
                <w:lang w:eastAsia="ru-RU"/>
              </w:rPr>
              <w:t>25 434,9</w:t>
            </w:r>
          </w:p>
        </w:tc>
        <w:tc>
          <w:tcPr>
            <w:tcW w:w="1771" w:type="dxa"/>
            <w:vAlign w:val="center"/>
          </w:tcPr>
          <w:p w:rsidR="001D61AD" w:rsidRPr="0082690E" w:rsidRDefault="001D61AD" w:rsidP="00F9719E">
            <w:pPr>
              <w:jc w:val="center"/>
              <w:rPr>
                <w:sz w:val="28"/>
                <w:szCs w:val="28"/>
                <w:lang w:eastAsia="ru-RU"/>
              </w:rPr>
            </w:pPr>
            <w:r w:rsidRPr="0082690E">
              <w:rPr>
                <w:sz w:val="28"/>
                <w:szCs w:val="28"/>
                <w:lang w:eastAsia="ru-RU"/>
              </w:rPr>
              <w:t>25 418,0</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99,9%</w:t>
            </w:r>
          </w:p>
        </w:tc>
      </w:tr>
      <w:tr w:rsidR="001D61AD" w:rsidRPr="0082690E" w:rsidTr="00F9719E">
        <w:trPr>
          <w:jc w:val="center"/>
        </w:trPr>
        <w:tc>
          <w:tcPr>
            <w:tcW w:w="4141" w:type="dxa"/>
          </w:tcPr>
          <w:p w:rsidR="001D61AD" w:rsidRPr="0082690E" w:rsidRDefault="001D61AD" w:rsidP="00F9719E">
            <w:pPr>
              <w:jc w:val="both"/>
              <w:rPr>
                <w:sz w:val="28"/>
                <w:szCs w:val="28"/>
                <w:lang w:eastAsia="ru-RU"/>
              </w:rPr>
            </w:pPr>
            <w:r w:rsidRPr="0082690E">
              <w:rPr>
                <w:sz w:val="28"/>
                <w:szCs w:val="28"/>
                <w:lang w:eastAsia="ru-RU"/>
              </w:rPr>
              <w:t>Средства массовой информации</w:t>
            </w:r>
          </w:p>
        </w:tc>
        <w:tc>
          <w:tcPr>
            <w:tcW w:w="2251" w:type="dxa"/>
            <w:vAlign w:val="center"/>
          </w:tcPr>
          <w:p w:rsidR="001D61AD" w:rsidRPr="0082690E" w:rsidRDefault="001D61AD" w:rsidP="00F9719E">
            <w:pPr>
              <w:jc w:val="center"/>
              <w:rPr>
                <w:sz w:val="28"/>
                <w:szCs w:val="28"/>
                <w:lang w:eastAsia="ru-RU"/>
              </w:rPr>
            </w:pPr>
            <w:r w:rsidRPr="0082690E">
              <w:rPr>
                <w:sz w:val="28"/>
                <w:szCs w:val="28"/>
                <w:lang w:eastAsia="ru-RU"/>
              </w:rPr>
              <w:t>5 343,3</w:t>
            </w:r>
          </w:p>
        </w:tc>
        <w:tc>
          <w:tcPr>
            <w:tcW w:w="1771" w:type="dxa"/>
            <w:vAlign w:val="center"/>
          </w:tcPr>
          <w:p w:rsidR="001D61AD" w:rsidRPr="0082690E" w:rsidRDefault="001D61AD" w:rsidP="00F9719E">
            <w:pPr>
              <w:jc w:val="center"/>
              <w:rPr>
                <w:sz w:val="28"/>
                <w:szCs w:val="28"/>
                <w:lang w:eastAsia="ru-RU"/>
              </w:rPr>
            </w:pPr>
            <w:r w:rsidRPr="0082690E">
              <w:rPr>
                <w:sz w:val="28"/>
                <w:szCs w:val="28"/>
                <w:lang w:eastAsia="ru-RU"/>
              </w:rPr>
              <w:t>5 106,5</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95,6%</w:t>
            </w:r>
          </w:p>
        </w:tc>
      </w:tr>
      <w:tr w:rsidR="001D61AD" w:rsidRPr="0082690E" w:rsidTr="00F9719E">
        <w:trPr>
          <w:jc w:val="center"/>
        </w:trPr>
        <w:tc>
          <w:tcPr>
            <w:tcW w:w="4141" w:type="dxa"/>
          </w:tcPr>
          <w:p w:rsidR="001D61AD" w:rsidRPr="0082690E" w:rsidRDefault="001D61AD" w:rsidP="00F9719E">
            <w:pPr>
              <w:jc w:val="both"/>
              <w:rPr>
                <w:sz w:val="28"/>
                <w:szCs w:val="28"/>
                <w:lang w:eastAsia="ru-RU"/>
              </w:rPr>
            </w:pPr>
            <w:r w:rsidRPr="0082690E">
              <w:rPr>
                <w:sz w:val="28"/>
                <w:szCs w:val="28"/>
                <w:lang w:eastAsia="ru-RU"/>
              </w:rPr>
              <w:t>Обслуживание государственного (муниципального) долга</w:t>
            </w:r>
          </w:p>
        </w:tc>
        <w:tc>
          <w:tcPr>
            <w:tcW w:w="2251" w:type="dxa"/>
            <w:vAlign w:val="center"/>
          </w:tcPr>
          <w:p w:rsidR="001D61AD" w:rsidRPr="0082690E" w:rsidRDefault="001D61AD" w:rsidP="00F9719E">
            <w:pPr>
              <w:jc w:val="center"/>
              <w:rPr>
                <w:sz w:val="28"/>
                <w:szCs w:val="28"/>
                <w:lang w:eastAsia="ru-RU"/>
              </w:rPr>
            </w:pPr>
            <w:r w:rsidRPr="0082690E">
              <w:rPr>
                <w:sz w:val="28"/>
                <w:szCs w:val="28"/>
                <w:lang w:eastAsia="ru-RU"/>
              </w:rPr>
              <w:t>6,8</w:t>
            </w:r>
          </w:p>
        </w:tc>
        <w:tc>
          <w:tcPr>
            <w:tcW w:w="1771" w:type="dxa"/>
            <w:vAlign w:val="center"/>
          </w:tcPr>
          <w:p w:rsidR="001D61AD" w:rsidRPr="0082690E" w:rsidRDefault="001D61AD" w:rsidP="00F9719E">
            <w:pPr>
              <w:jc w:val="center"/>
              <w:rPr>
                <w:sz w:val="28"/>
                <w:szCs w:val="28"/>
                <w:lang w:eastAsia="ru-RU"/>
              </w:rPr>
            </w:pPr>
            <w:r w:rsidRPr="0082690E">
              <w:rPr>
                <w:sz w:val="28"/>
                <w:szCs w:val="28"/>
                <w:lang w:eastAsia="ru-RU"/>
              </w:rPr>
              <w:t>6,8</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100%</w:t>
            </w:r>
          </w:p>
        </w:tc>
      </w:tr>
      <w:tr w:rsidR="001D61AD" w:rsidRPr="0082690E" w:rsidTr="00F9719E">
        <w:trPr>
          <w:jc w:val="center"/>
        </w:trPr>
        <w:tc>
          <w:tcPr>
            <w:tcW w:w="4141" w:type="dxa"/>
          </w:tcPr>
          <w:p w:rsidR="001D61AD" w:rsidRPr="0082690E" w:rsidRDefault="001D61AD" w:rsidP="00F9719E">
            <w:pPr>
              <w:jc w:val="both"/>
              <w:rPr>
                <w:sz w:val="28"/>
                <w:szCs w:val="28"/>
                <w:lang w:eastAsia="ru-RU"/>
              </w:rPr>
            </w:pPr>
            <w:r w:rsidRPr="0082690E">
              <w:rPr>
                <w:b/>
                <w:bCs/>
                <w:sz w:val="28"/>
                <w:szCs w:val="28"/>
                <w:lang w:eastAsia="ru-RU"/>
              </w:rPr>
              <w:t>ВСЕГО РАСХОДОВ</w:t>
            </w:r>
          </w:p>
        </w:tc>
        <w:tc>
          <w:tcPr>
            <w:tcW w:w="2251" w:type="dxa"/>
            <w:vAlign w:val="center"/>
          </w:tcPr>
          <w:p w:rsidR="001D61AD" w:rsidRPr="0082690E" w:rsidRDefault="001D61AD" w:rsidP="00F9719E">
            <w:pPr>
              <w:jc w:val="center"/>
              <w:rPr>
                <w:sz w:val="28"/>
                <w:szCs w:val="28"/>
                <w:lang w:eastAsia="ru-RU"/>
              </w:rPr>
            </w:pPr>
            <w:r w:rsidRPr="0082690E">
              <w:rPr>
                <w:sz w:val="28"/>
                <w:szCs w:val="28"/>
                <w:lang w:eastAsia="ru-RU"/>
              </w:rPr>
              <w:t>554 428,2</w:t>
            </w:r>
          </w:p>
        </w:tc>
        <w:tc>
          <w:tcPr>
            <w:tcW w:w="1771" w:type="dxa"/>
            <w:vAlign w:val="center"/>
          </w:tcPr>
          <w:p w:rsidR="001D61AD" w:rsidRPr="0082690E" w:rsidRDefault="001D61AD" w:rsidP="00F9719E">
            <w:pPr>
              <w:jc w:val="center"/>
              <w:rPr>
                <w:sz w:val="28"/>
                <w:szCs w:val="28"/>
                <w:lang w:eastAsia="ru-RU"/>
              </w:rPr>
            </w:pPr>
            <w:r w:rsidRPr="0082690E">
              <w:rPr>
                <w:sz w:val="28"/>
                <w:szCs w:val="28"/>
                <w:lang w:eastAsia="ru-RU"/>
              </w:rPr>
              <w:t>537 877,2</w:t>
            </w:r>
          </w:p>
        </w:tc>
        <w:tc>
          <w:tcPr>
            <w:tcW w:w="1623" w:type="dxa"/>
            <w:vAlign w:val="center"/>
          </w:tcPr>
          <w:p w:rsidR="001D61AD" w:rsidRPr="0082690E" w:rsidRDefault="001D61AD" w:rsidP="00F9719E">
            <w:pPr>
              <w:jc w:val="center"/>
              <w:rPr>
                <w:sz w:val="28"/>
                <w:szCs w:val="28"/>
                <w:lang w:eastAsia="ru-RU"/>
              </w:rPr>
            </w:pPr>
            <w:r w:rsidRPr="0082690E">
              <w:rPr>
                <w:sz w:val="28"/>
                <w:szCs w:val="28"/>
                <w:lang w:eastAsia="ru-RU"/>
              </w:rPr>
              <w:t>97%</w:t>
            </w:r>
          </w:p>
        </w:tc>
      </w:tr>
    </w:tbl>
    <w:p w:rsidR="001D61AD" w:rsidRPr="0082690E" w:rsidRDefault="001D61AD" w:rsidP="001D61AD">
      <w:pPr>
        <w:rPr>
          <w:sz w:val="18"/>
          <w:szCs w:val="18"/>
          <w:lang w:eastAsia="ru-RU"/>
        </w:rPr>
      </w:pPr>
      <w:r w:rsidRPr="0082690E">
        <w:rPr>
          <w:sz w:val="18"/>
          <w:szCs w:val="18"/>
          <w:shd w:val="clear" w:color="auto" w:fill="FDFDFD"/>
          <w:lang w:eastAsia="ru-RU"/>
        </w:rPr>
        <w:t> </w:t>
      </w:r>
    </w:p>
    <w:p w:rsidR="001D61AD" w:rsidRPr="0082690E" w:rsidRDefault="001D61AD" w:rsidP="00696BCB">
      <w:pPr>
        <w:shd w:val="clear" w:color="auto" w:fill="FDFDFD"/>
        <w:spacing w:line="360" w:lineRule="auto"/>
        <w:ind w:firstLine="567"/>
        <w:jc w:val="both"/>
        <w:rPr>
          <w:rFonts w:ascii="Tahoma" w:hAnsi="Tahoma" w:cs="Tahoma"/>
          <w:sz w:val="28"/>
          <w:szCs w:val="28"/>
          <w:lang w:eastAsia="ru-RU"/>
        </w:rPr>
      </w:pPr>
      <w:r w:rsidRPr="0082690E">
        <w:rPr>
          <w:sz w:val="28"/>
          <w:szCs w:val="28"/>
          <w:lang w:eastAsia="ru-RU"/>
        </w:rPr>
        <w:t>Бюджетные расходы Среднеканского муниципального округа в 2023 году носили социально-направленный характер.</w:t>
      </w:r>
    </w:p>
    <w:p w:rsidR="001D61AD" w:rsidRPr="0082690E" w:rsidRDefault="001D61AD" w:rsidP="00696BCB">
      <w:pPr>
        <w:shd w:val="clear" w:color="auto" w:fill="FDFDFD"/>
        <w:spacing w:line="360" w:lineRule="auto"/>
        <w:ind w:firstLine="567"/>
        <w:jc w:val="both"/>
        <w:rPr>
          <w:rFonts w:ascii="Tahoma" w:hAnsi="Tahoma" w:cs="Tahoma"/>
          <w:sz w:val="28"/>
          <w:szCs w:val="28"/>
          <w:lang w:eastAsia="ru-RU"/>
        </w:rPr>
      </w:pPr>
      <w:r w:rsidRPr="0082690E">
        <w:rPr>
          <w:sz w:val="28"/>
          <w:szCs w:val="28"/>
          <w:lang w:eastAsia="ru-RU"/>
        </w:rPr>
        <w:t xml:space="preserve">На содержание бюджетной сети учреждений образования, культуры, спорта </w:t>
      </w:r>
      <w:proofErr w:type="gramStart"/>
      <w:r w:rsidRPr="0082690E">
        <w:rPr>
          <w:sz w:val="28"/>
          <w:szCs w:val="28"/>
          <w:lang w:eastAsia="ru-RU"/>
        </w:rPr>
        <w:t>и  СМИ</w:t>
      </w:r>
      <w:proofErr w:type="gramEnd"/>
      <w:r w:rsidRPr="0082690E">
        <w:rPr>
          <w:sz w:val="28"/>
          <w:szCs w:val="28"/>
          <w:lang w:eastAsia="ru-RU"/>
        </w:rPr>
        <w:t>, а также расходы на оздоровление детей и мероприятия в сфере молодежной политики, оплату проезда к месту проведения отпуска и обратно, на</w:t>
      </w:r>
      <w:r w:rsidRPr="0082690E">
        <w:rPr>
          <w:rFonts w:ascii="Tahoma" w:hAnsi="Tahoma" w:cs="Tahoma"/>
          <w:sz w:val="28"/>
          <w:szCs w:val="28"/>
          <w:lang w:eastAsia="ru-RU"/>
        </w:rPr>
        <w:t> </w:t>
      </w:r>
      <w:r w:rsidRPr="0082690E">
        <w:rPr>
          <w:sz w:val="28"/>
          <w:szCs w:val="28"/>
          <w:lang w:eastAsia="ru-RU"/>
        </w:rPr>
        <w:t>осуществление мероприятий для комфортного проживания жителей округа в сфере экологической безопасности и охраны окружающей среды, благоустройства территории муниципального образования в 2023 году было направлено 293 812,1 тыс. рублей, или 54,6 % всех расходов бюджета.</w:t>
      </w:r>
    </w:p>
    <w:p w:rsidR="001D61AD" w:rsidRPr="0082690E" w:rsidRDefault="001D61AD" w:rsidP="00696BCB">
      <w:pPr>
        <w:shd w:val="clear" w:color="auto" w:fill="FDFDFD"/>
        <w:spacing w:line="360" w:lineRule="auto"/>
        <w:ind w:firstLine="709"/>
        <w:jc w:val="both"/>
        <w:rPr>
          <w:sz w:val="28"/>
          <w:szCs w:val="28"/>
          <w:lang w:eastAsia="ru-RU"/>
        </w:rPr>
      </w:pPr>
      <w:r w:rsidRPr="0082690E">
        <w:rPr>
          <w:sz w:val="28"/>
          <w:szCs w:val="28"/>
          <w:shd w:val="clear" w:color="auto" w:fill="FFFFFF"/>
        </w:rPr>
        <w:t xml:space="preserve">В 2023 году на территории округа действовали 26 муниципальных программ. На реализацию мероприятий данных программ было израсходовано средств местного бюджета 521 969,3 млн. рублей, что составляет 97 % от планового показателя. </w:t>
      </w:r>
    </w:p>
    <w:p w:rsidR="007A54D3" w:rsidRDefault="00517857" w:rsidP="00517857">
      <w:pPr>
        <w:pStyle w:val="ac"/>
        <w:jc w:val="center"/>
        <w:rPr>
          <w:b/>
          <w:sz w:val="28"/>
          <w:szCs w:val="28"/>
        </w:rPr>
      </w:pPr>
      <w:r w:rsidRPr="00517857">
        <w:rPr>
          <w:b/>
        </w:rPr>
        <w:t>3</w:t>
      </w:r>
      <w:r w:rsidR="007A54D3" w:rsidRPr="0040507C">
        <w:rPr>
          <w:b/>
          <w:sz w:val="28"/>
          <w:szCs w:val="28"/>
        </w:rPr>
        <w:t xml:space="preserve">. </w:t>
      </w:r>
      <w:r w:rsidR="007A54D3">
        <w:rPr>
          <w:b/>
          <w:sz w:val="28"/>
          <w:szCs w:val="28"/>
        </w:rPr>
        <w:t>Основные направления и приоритет</w:t>
      </w:r>
      <w:r w:rsidR="0009359E">
        <w:rPr>
          <w:b/>
          <w:sz w:val="28"/>
          <w:szCs w:val="28"/>
        </w:rPr>
        <w:t>ы в сфере привлечения инвестиций</w:t>
      </w:r>
      <w:r w:rsidR="007A54D3" w:rsidRPr="0040507C">
        <w:rPr>
          <w:b/>
          <w:sz w:val="28"/>
          <w:szCs w:val="28"/>
        </w:rPr>
        <w:t>.</w:t>
      </w:r>
    </w:p>
    <w:p w:rsidR="003B37DA" w:rsidRDefault="003B37DA" w:rsidP="003B37DA">
      <w:pPr>
        <w:spacing w:line="240" w:lineRule="atLeast"/>
        <w:ind w:firstLine="567"/>
        <w:jc w:val="center"/>
        <w:rPr>
          <w:sz w:val="28"/>
          <w:szCs w:val="28"/>
        </w:rPr>
      </w:pPr>
      <w:r>
        <w:rPr>
          <w:sz w:val="28"/>
          <w:szCs w:val="28"/>
        </w:rPr>
        <w:t>Перечень реализуемых и планируемых к реализации в 202</w:t>
      </w:r>
      <w:r w:rsidR="00F9719E">
        <w:rPr>
          <w:sz w:val="28"/>
          <w:szCs w:val="28"/>
        </w:rPr>
        <w:t>4</w:t>
      </w:r>
      <w:r>
        <w:rPr>
          <w:sz w:val="28"/>
          <w:szCs w:val="28"/>
        </w:rPr>
        <w:t xml:space="preserve"> году инвестиционных проектов:</w:t>
      </w: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4820"/>
        <w:gridCol w:w="4678"/>
      </w:tblGrid>
      <w:tr w:rsidR="00F9719E" w:rsidRPr="004A3568" w:rsidTr="00F9719E">
        <w:trPr>
          <w:trHeight w:val="645"/>
        </w:trPr>
        <w:tc>
          <w:tcPr>
            <w:tcW w:w="567" w:type="dxa"/>
            <w:shd w:val="clear" w:color="auto" w:fill="auto"/>
          </w:tcPr>
          <w:p w:rsidR="00F9719E" w:rsidRPr="004A3568" w:rsidRDefault="00F9719E" w:rsidP="00F9719E">
            <w:pPr>
              <w:jc w:val="center"/>
            </w:pPr>
            <w:r w:rsidRPr="004A3568">
              <w:t>№ п/п</w:t>
            </w:r>
          </w:p>
        </w:tc>
        <w:tc>
          <w:tcPr>
            <w:tcW w:w="4820" w:type="dxa"/>
            <w:shd w:val="clear" w:color="auto" w:fill="auto"/>
            <w:vAlign w:val="center"/>
          </w:tcPr>
          <w:p w:rsidR="00F9719E" w:rsidRPr="004A3568" w:rsidRDefault="00F9719E" w:rsidP="00F9719E">
            <w:pPr>
              <w:jc w:val="center"/>
            </w:pPr>
            <w:r w:rsidRPr="004A3568">
              <w:t>Наименование объекта</w:t>
            </w:r>
          </w:p>
        </w:tc>
        <w:tc>
          <w:tcPr>
            <w:tcW w:w="4678" w:type="dxa"/>
            <w:shd w:val="clear" w:color="auto" w:fill="auto"/>
            <w:vAlign w:val="center"/>
          </w:tcPr>
          <w:p w:rsidR="00F9719E" w:rsidRPr="004A3568" w:rsidRDefault="00F9719E" w:rsidP="00F9719E">
            <w:pPr>
              <w:jc w:val="center"/>
            </w:pPr>
            <w:r w:rsidRPr="004A3568">
              <w:t>Фактическое состояние/ срок окончания работ</w:t>
            </w:r>
          </w:p>
        </w:tc>
      </w:tr>
      <w:tr w:rsidR="00F9719E" w:rsidRPr="004A3568" w:rsidTr="00F9719E">
        <w:trPr>
          <w:trHeight w:val="499"/>
        </w:trPr>
        <w:tc>
          <w:tcPr>
            <w:tcW w:w="567" w:type="dxa"/>
            <w:shd w:val="clear" w:color="auto" w:fill="auto"/>
            <w:vAlign w:val="center"/>
          </w:tcPr>
          <w:p w:rsidR="00F9719E" w:rsidRPr="004A3568" w:rsidRDefault="00F9719E" w:rsidP="00F9719E">
            <w:pPr>
              <w:jc w:val="center"/>
            </w:pPr>
            <w:r w:rsidRPr="004A3568">
              <w:t>1</w:t>
            </w:r>
          </w:p>
        </w:tc>
        <w:tc>
          <w:tcPr>
            <w:tcW w:w="4820" w:type="dxa"/>
            <w:shd w:val="clear" w:color="auto" w:fill="auto"/>
            <w:vAlign w:val="center"/>
          </w:tcPr>
          <w:p w:rsidR="00F9719E" w:rsidRPr="004A3568" w:rsidRDefault="00F9719E" w:rsidP="00F9719E">
            <w:pPr>
              <w:widowControl w:val="0"/>
              <w:jc w:val="center"/>
            </w:pPr>
            <w:r w:rsidRPr="004A3568">
              <w:t xml:space="preserve">Строительство </w:t>
            </w:r>
            <w:proofErr w:type="spellStart"/>
            <w:r w:rsidRPr="004A3568">
              <w:t>Усть-Среднеканской</w:t>
            </w:r>
            <w:proofErr w:type="spellEnd"/>
            <w:r w:rsidRPr="004A3568">
              <w:t xml:space="preserve"> ГЭС</w:t>
            </w:r>
          </w:p>
        </w:tc>
        <w:tc>
          <w:tcPr>
            <w:tcW w:w="4678" w:type="dxa"/>
            <w:shd w:val="clear" w:color="auto" w:fill="auto"/>
            <w:vAlign w:val="center"/>
          </w:tcPr>
          <w:p w:rsidR="00F9719E" w:rsidRPr="004A3568" w:rsidRDefault="00F9719E" w:rsidP="00F9719E">
            <w:pPr>
              <w:jc w:val="center"/>
            </w:pPr>
            <w:r w:rsidRPr="004A3568">
              <w:t>Завершение строительства / 202</w:t>
            </w:r>
            <w:r>
              <w:t>4</w:t>
            </w:r>
            <w:r w:rsidRPr="004A3568">
              <w:t xml:space="preserve"> год</w:t>
            </w:r>
          </w:p>
        </w:tc>
      </w:tr>
      <w:tr w:rsidR="00F9719E" w:rsidRPr="004A3568" w:rsidTr="00F9719E">
        <w:trPr>
          <w:trHeight w:val="846"/>
        </w:trPr>
        <w:tc>
          <w:tcPr>
            <w:tcW w:w="567" w:type="dxa"/>
            <w:shd w:val="clear" w:color="auto" w:fill="auto"/>
            <w:vAlign w:val="center"/>
          </w:tcPr>
          <w:p w:rsidR="00F9719E" w:rsidRPr="004A3568" w:rsidRDefault="00F9719E" w:rsidP="00F9719E">
            <w:pPr>
              <w:jc w:val="center"/>
            </w:pPr>
            <w:r w:rsidRPr="004A3568">
              <w:t>2</w:t>
            </w:r>
          </w:p>
        </w:tc>
        <w:tc>
          <w:tcPr>
            <w:tcW w:w="4820" w:type="dxa"/>
            <w:shd w:val="clear" w:color="auto" w:fill="auto"/>
            <w:vAlign w:val="center"/>
          </w:tcPr>
          <w:p w:rsidR="00F9719E" w:rsidRPr="004A3568" w:rsidRDefault="00F9719E" w:rsidP="00F9719E">
            <w:pPr>
              <w:jc w:val="center"/>
            </w:pPr>
            <w:r w:rsidRPr="004A3568">
              <w:rPr>
                <w:bCs/>
              </w:rPr>
              <w:t xml:space="preserve">Реконструкция Аэропорта Сеймчан </w:t>
            </w:r>
          </w:p>
        </w:tc>
        <w:tc>
          <w:tcPr>
            <w:tcW w:w="4678" w:type="dxa"/>
            <w:shd w:val="clear" w:color="auto" w:fill="auto"/>
            <w:vAlign w:val="center"/>
          </w:tcPr>
          <w:p w:rsidR="00F9719E" w:rsidRPr="004A3568" w:rsidRDefault="00F9719E" w:rsidP="00F9719E">
            <w:pPr>
              <w:jc w:val="center"/>
            </w:pPr>
            <w:r w:rsidRPr="004A3568">
              <w:t>Реконструкция взлетно-посадочной полосы, строительство здания аэровокзала / 2025 год</w:t>
            </w:r>
          </w:p>
        </w:tc>
      </w:tr>
      <w:tr w:rsidR="00B42B12" w:rsidRPr="004A3568" w:rsidTr="00F9719E">
        <w:trPr>
          <w:trHeight w:val="846"/>
        </w:trPr>
        <w:tc>
          <w:tcPr>
            <w:tcW w:w="567" w:type="dxa"/>
            <w:shd w:val="clear" w:color="auto" w:fill="auto"/>
            <w:vAlign w:val="center"/>
          </w:tcPr>
          <w:p w:rsidR="00B42B12" w:rsidRPr="004A3568" w:rsidRDefault="00B42B12" w:rsidP="00F9719E">
            <w:pPr>
              <w:jc w:val="center"/>
            </w:pPr>
            <w:r>
              <w:t>3</w:t>
            </w:r>
          </w:p>
        </w:tc>
        <w:tc>
          <w:tcPr>
            <w:tcW w:w="4820" w:type="dxa"/>
            <w:shd w:val="clear" w:color="auto" w:fill="auto"/>
            <w:vAlign w:val="center"/>
          </w:tcPr>
          <w:p w:rsidR="00B42B12" w:rsidRPr="004A3568" w:rsidRDefault="00B42B12" w:rsidP="00F9719E">
            <w:pPr>
              <w:jc w:val="center"/>
              <w:rPr>
                <w:bCs/>
              </w:rPr>
            </w:pPr>
            <w:r>
              <w:rPr>
                <w:bCs/>
              </w:rPr>
              <w:t xml:space="preserve">Капитальный ремонт здания </w:t>
            </w:r>
            <w:proofErr w:type="spellStart"/>
            <w:r>
              <w:rPr>
                <w:bCs/>
              </w:rPr>
              <w:t>Среднеканской</w:t>
            </w:r>
            <w:proofErr w:type="spellEnd"/>
            <w:r>
              <w:rPr>
                <w:bCs/>
              </w:rPr>
              <w:t xml:space="preserve"> районной больницы</w:t>
            </w:r>
          </w:p>
        </w:tc>
        <w:tc>
          <w:tcPr>
            <w:tcW w:w="4678" w:type="dxa"/>
            <w:shd w:val="clear" w:color="auto" w:fill="auto"/>
            <w:vAlign w:val="center"/>
          </w:tcPr>
          <w:p w:rsidR="00B42B12" w:rsidRPr="004A3568" w:rsidRDefault="00B42B12" w:rsidP="00F9719E">
            <w:pPr>
              <w:jc w:val="center"/>
            </w:pPr>
            <w:r>
              <w:t>Капитальный ремонт/2025</w:t>
            </w:r>
          </w:p>
        </w:tc>
      </w:tr>
      <w:tr w:rsidR="00F9719E" w:rsidRPr="004A3568" w:rsidTr="00F9719E">
        <w:trPr>
          <w:trHeight w:val="1184"/>
        </w:trPr>
        <w:tc>
          <w:tcPr>
            <w:tcW w:w="567" w:type="dxa"/>
            <w:shd w:val="clear" w:color="auto" w:fill="auto"/>
            <w:vAlign w:val="center"/>
          </w:tcPr>
          <w:p w:rsidR="00F9719E" w:rsidRPr="004A3568" w:rsidRDefault="00B42B12" w:rsidP="00F9719E">
            <w:pPr>
              <w:jc w:val="center"/>
            </w:pPr>
            <w:r>
              <w:t>4</w:t>
            </w:r>
          </w:p>
        </w:tc>
        <w:tc>
          <w:tcPr>
            <w:tcW w:w="4820" w:type="dxa"/>
            <w:shd w:val="clear" w:color="auto" w:fill="auto"/>
            <w:vAlign w:val="center"/>
          </w:tcPr>
          <w:p w:rsidR="00F9719E" w:rsidRPr="004A3568" w:rsidRDefault="00F9719E" w:rsidP="00F9719E">
            <w:pPr>
              <w:jc w:val="center"/>
              <w:rPr>
                <w:bCs/>
              </w:rPr>
            </w:pPr>
            <w:r w:rsidRPr="004A3568">
              <w:rPr>
                <w:bCs/>
              </w:rPr>
              <w:t xml:space="preserve">Модернизация объектов по передаче и распределению электрической энергии в </w:t>
            </w:r>
            <w:proofErr w:type="spellStart"/>
            <w:r w:rsidRPr="004A3568">
              <w:rPr>
                <w:bCs/>
              </w:rPr>
              <w:t>п.Сеймчан</w:t>
            </w:r>
            <w:proofErr w:type="spellEnd"/>
          </w:p>
        </w:tc>
        <w:tc>
          <w:tcPr>
            <w:tcW w:w="4678" w:type="dxa"/>
            <w:shd w:val="clear" w:color="auto" w:fill="auto"/>
            <w:vAlign w:val="center"/>
          </w:tcPr>
          <w:p w:rsidR="00F9719E" w:rsidRPr="004A3568" w:rsidRDefault="00F9719E" w:rsidP="00F9719E">
            <w:pPr>
              <w:jc w:val="center"/>
            </w:pPr>
            <w:r w:rsidRPr="004A3568">
              <w:t>Реконструкция трансформаторных подстанций /</w:t>
            </w:r>
            <w:r>
              <w:t>2024-</w:t>
            </w:r>
            <w:r w:rsidRPr="004A3568">
              <w:t>2025 год</w:t>
            </w:r>
          </w:p>
        </w:tc>
      </w:tr>
      <w:tr w:rsidR="00F9719E" w:rsidRPr="004A3568" w:rsidTr="00F9719E">
        <w:tc>
          <w:tcPr>
            <w:tcW w:w="567" w:type="dxa"/>
            <w:shd w:val="clear" w:color="auto" w:fill="auto"/>
            <w:vAlign w:val="center"/>
          </w:tcPr>
          <w:p w:rsidR="00F9719E" w:rsidRPr="004A3568" w:rsidRDefault="00B42B12" w:rsidP="00F9719E">
            <w:pPr>
              <w:jc w:val="center"/>
            </w:pPr>
            <w:r>
              <w:t>5</w:t>
            </w:r>
          </w:p>
        </w:tc>
        <w:tc>
          <w:tcPr>
            <w:tcW w:w="4820" w:type="dxa"/>
            <w:shd w:val="clear" w:color="auto" w:fill="auto"/>
            <w:vAlign w:val="center"/>
          </w:tcPr>
          <w:p w:rsidR="00F9719E" w:rsidRPr="004A3568" w:rsidRDefault="00F9719E" w:rsidP="00F9719E">
            <w:pPr>
              <w:jc w:val="center"/>
            </w:pPr>
            <w:r w:rsidRPr="004A3568">
              <w:t>Строительство Дома народного творчества и досуга в п. Сеймчан</w:t>
            </w:r>
          </w:p>
        </w:tc>
        <w:tc>
          <w:tcPr>
            <w:tcW w:w="4678" w:type="dxa"/>
            <w:shd w:val="clear" w:color="auto" w:fill="auto"/>
            <w:vAlign w:val="center"/>
          </w:tcPr>
          <w:p w:rsidR="00F9719E" w:rsidRPr="004A3568" w:rsidRDefault="00F9719E" w:rsidP="00F9719E">
            <w:pPr>
              <w:jc w:val="center"/>
            </w:pPr>
            <w:r w:rsidRPr="004A3568">
              <w:t>Завершение строительства / 202</w:t>
            </w:r>
            <w:r>
              <w:t>4</w:t>
            </w:r>
            <w:r w:rsidRPr="004A3568">
              <w:t xml:space="preserve"> год</w:t>
            </w:r>
          </w:p>
        </w:tc>
      </w:tr>
      <w:tr w:rsidR="00F9719E" w:rsidRPr="004A3568" w:rsidTr="00F9719E">
        <w:tc>
          <w:tcPr>
            <w:tcW w:w="567" w:type="dxa"/>
            <w:shd w:val="clear" w:color="auto" w:fill="auto"/>
            <w:vAlign w:val="center"/>
          </w:tcPr>
          <w:p w:rsidR="00F9719E" w:rsidRPr="004A3568" w:rsidRDefault="00B42B12" w:rsidP="00F9719E">
            <w:pPr>
              <w:jc w:val="center"/>
            </w:pPr>
            <w:r>
              <w:lastRenderedPageBreak/>
              <w:t>6</w:t>
            </w:r>
          </w:p>
        </w:tc>
        <w:tc>
          <w:tcPr>
            <w:tcW w:w="4820" w:type="dxa"/>
            <w:shd w:val="clear" w:color="auto" w:fill="auto"/>
            <w:vAlign w:val="center"/>
          </w:tcPr>
          <w:p w:rsidR="00F9719E" w:rsidRPr="004A3568" w:rsidRDefault="00F9719E" w:rsidP="00F9719E">
            <w:pPr>
              <w:jc w:val="center"/>
              <w:rPr>
                <w:bCs/>
              </w:rPr>
            </w:pPr>
            <w:r w:rsidRPr="00DD6BA7">
              <w:t xml:space="preserve">Модернизация участка </w:t>
            </w:r>
            <w:proofErr w:type="spellStart"/>
            <w:r w:rsidRPr="00DD6BA7">
              <w:t>тепловодомагистральных</w:t>
            </w:r>
            <w:proofErr w:type="spellEnd"/>
            <w:r w:rsidRPr="00DD6BA7">
              <w:t xml:space="preserve"> сетей от ТВК-31до ТВК-37 </w:t>
            </w:r>
            <w:proofErr w:type="spellStart"/>
            <w:r w:rsidRPr="00DD6BA7">
              <w:t>п.Сеймчан</w:t>
            </w:r>
            <w:proofErr w:type="spellEnd"/>
          </w:p>
        </w:tc>
        <w:tc>
          <w:tcPr>
            <w:tcW w:w="4678" w:type="dxa"/>
            <w:shd w:val="clear" w:color="auto" w:fill="auto"/>
            <w:vAlign w:val="center"/>
          </w:tcPr>
          <w:p w:rsidR="00F9719E" w:rsidRPr="004A3568" w:rsidRDefault="00F9719E" w:rsidP="00F9719E">
            <w:pPr>
              <w:jc w:val="center"/>
            </w:pPr>
            <w:r w:rsidRPr="004A3568">
              <w:t xml:space="preserve">модернизация 3-х участков </w:t>
            </w:r>
            <w:r w:rsidRPr="004A3568">
              <w:rPr>
                <w:bCs/>
              </w:rPr>
              <w:t xml:space="preserve">тепло- </w:t>
            </w:r>
            <w:proofErr w:type="spellStart"/>
            <w:r w:rsidRPr="004A3568">
              <w:rPr>
                <w:bCs/>
              </w:rPr>
              <w:t>водомагистральных</w:t>
            </w:r>
            <w:proofErr w:type="spellEnd"/>
            <w:r w:rsidRPr="004A3568">
              <w:t xml:space="preserve"> сетей / 202</w:t>
            </w:r>
            <w:r>
              <w:t>4</w:t>
            </w:r>
          </w:p>
        </w:tc>
      </w:tr>
      <w:tr w:rsidR="00F9719E" w:rsidRPr="004A3568" w:rsidTr="00F9719E">
        <w:tc>
          <w:tcPr>
            <w:tcW w:w="567" w:type="dxa"/>
            <w:shd w:val="clear" w:color="auto" w:fill="auto"/>
            <w:vAlign w:val="center"/>
          </w:tcPr>
          <w:p w:rsidR="00F9719E" w:rsidRPr="004A3568" w:rsidRDefault="00B42B12" w:rsidP="00F9719E">
            <w:pPr>
              <w:jc w:val="center"/>
            </w:pPr>
            <w:r>
              <w:t>7</w:t>
            </w:r>
          </w:p>
        </w:tc>
        <w:tc>
          <w:tcPr>
            <w:tcW w:w="4820" w:type="dxa"/>
            <w:shd w:val="clear" w:color="auto" w:fill="auto"/>
            <w:vAlign w:val="center"/>
          </w:tcPr>
          <w:p w:rsidR="00F9719E" w:rsidRPr="004A3568" w:rsidRDefault="00F9719E" w:rsidP="00F9719E">
            <w:pPr>
              <w:jc w:val="center"/>
            </w:pPr>
            <w:r w:rsidRPr="00DD6BA7">
              <w:t xml:space="preserve">Модернизация участка </w:t>
            </w:r>
            <w:proofErr w:type="spellStart"/>
            <w:r w:rsidRPr="00DD6BA7">
              <w:t>тепловодомагистральных</w:t>
            </w:r>
            <w:proofErr w:type="spellEnd"/>
            <w:r w:rsidRPr="00DD6BA7">
              <w:t xml:space="preserve"> сетей участка котельной №6 </w:t>
            </w:r>
            <w:proofErr w:type="spellStart"/>
            <w:r w:rsidRPr="00DD6BA7">
              <w:t>п.Сеймчан</w:t>
            </w:r>
            <w:proofErr w:type="spellEnd"/>
          </w:p>
        </w:tc>
        <w:tc>
          <w:tcPr>
            <w:tcW w:w="4678" w:type="dxa"/>
            <w:shd w:val="clear" w:color="auto" w:fill="auto"/>
            <w:vAlign w:val="center"/>
          </w:tcPr>
          <w:p w:rsidR="00F9719E" w:rsidRPr="004A3568" w:rsidRDefault="00F9719E" w:rsidP="00F9719E">
            <w:pPr>
              <w:jc w:val="center"/>
            </w:pPr>
            <w:r w:rsidRPr="004A3568">
              <w:t>Строительство / 2024 год</w:t>
            </w:r>
          </w:p>
        </w:tc>
      </w:tr>
      <w:tr w:rsidR="00F9719E" w:rsidRPr="004A3568" w:rsidTr="00F9719E">
        <w:tc>
          <w:tcPr>
            <w:tcW w:w="567" w:type="dxa"/>
            <w:shd w:val="clear" w:color="auto" w:fill="auto"/>
            <w:vAlign w:val="center"/>
          </w:tcPr>
          <w:p w:rsidR="00F9719E" w:rsidRPr="004A3568" w:rsidRDefault="00B42B12" w:rsidP="00F9719E">
            <w:pPr>
              <w:jc w:val="center"/>
            </w:pPr>
            <w:r>
              <w:t>8</w:t>
            </w:r>
          </w:p>
        </w:tc>
        <w:tc>
          <w:tcPr>
            <w:tcW w:w="4820" w:type="dxa"/>
            <w:shd w:val="clear" w:color="auto" w:fill="auto"/>
            <w:vAlign w:val="center"/>
          </w:tcPr>
          <w:p w:rsidR="00F9719E" w:rsidRPr="004A3568" w:rsidRDefault="00F9719E" w:rsidP="00F9719E">
            <w:pPr>
              <w:jc w:val="center"/>
            </w:pPr>
            <w:r w:rsidRPr="00F462C6">
              <w:t xml:space="preserve">Благоустройство общественной территории </w:t>
            </w:r>
            <w:r w:rsidRPr="00F462C6">
              <w:rPr>
                <w:lang w:eastAsia="ru-RU"/>
              </w:rPr>
              <w:t>п. Сеймчан, ул. Ленина д. 3А</w:t>
            </w:r>
          </w:p>
        </w:tc>
        <w:tc>
          <w:tcPr>
            <w:tcW w:w="4678" w:type="dxa"/>
            <w:shd w:val="clear" w:color="auto" w:fill="auto"/>
            <w:vAlign w:val="center"/>
          </w:tcPr>
          <w:p w:rsidR="00F9719E" w:rsidRPr="004A3568" w:rsidRDefault="00F9719E" w:rsidP="00F9719E">
            <w:pPr>
              <w:jc w:val="center"/>
            </w:pPr>
            <w:r w:rsidRPr="004A3568">
              <w:t>Благоустройство  / 202</w:t>
            </w:r>
            <w:r>
              <w:t>5</w:t>
            </w:r>
            <w:r w:rsidRPr="004A3568">
              <w:t xml:space="preserve"> год</w:t>
            </w:r>
          </w:p>
        </w:tc>
      </w:tr>
      <w:tr w:rsidR="00F9719E" w:rsidRPr="004A3568" w:rsidTr="00F9719E">
        <w:tc>
          <w:tcPr>
            <w:tcW w:w="567" w:type="dxa"/>
            <w:shd w:val="clear" w:color="auto" w:fill="auto"/>
            <w:vAlign w:val="center"/>
          </w:tcPr>
          <w:p w:rsidR="00F9719E" w:rsidRPr="004A3568" w:rsidRDefault="00B42B12" w:rsidP="00F9719E">
            <w:pPr>
              <w:jc w:val="center"/>
            </w:pPr>
            <w:r>
              <w:t>9</w:t>
            </w:r>
          </w:p>
        </w:tc>
        <w:tc>
          <w:tcPr>
            <w:tcW w:w="4820" w:type="dxa"/>
            <w:shd w:val="clear" w:color="auto" w:fill="auto"/>
            <w:vAlign w:val="center"/>
          </w:tcPr>
          <w:p w:rsidR="00F9719E" w:rsidRPr="004A3568" w:rsidRDefault="00F9719E" w:rsidP="00F9719E">
            <w:pPr>
              <w:jc w:val="center"/>
            </w:pPr>
            <w:r w:rsidRPr="00F462C6">
              <w:t xml:space="preserve">Благоустройство общественной территории </w:t>
            </w:r>
            <w:r w:rsidRPr="00F462C6">
              <w:rPr>
                <w:lang w:eastAsia="ru-RU"/>
              </w:rPr>
              <w:t xml:space="preserve">п. Сеймчан, ул. Советская </w:t>
            </w:r>
            <w:proofErr w:type="spellStart"/>
            <w:r w:rsidRPr="00F462C6">
              <w:rPr>
                <w:lang w:eastAsia="ru-RU"/>
              </w:rPr>
              <w:t>д.д</w:t>
            </w:r>
            <w:proofErr w:type="spellEnd"/>
            <w:r w:rsidRPr="00F462C6">
              <w:rPr>
                <w:lang w:eastAsia="ru-RU"/>
              </w:rPr>
              <w:t>. 4,6,6А,6Б</w:t>
            </w:r>
          </w:p>
        </w:tc>
        <w:tc>
          <w:tcPr>
            <w:tcW w:w="4678" w:type="dxa"/>
            <w:shd w:val="clear" w:color="auto" w:fill="auto"/>
            <w:vAlign w:val="center"/>
          </w:tcPr>
          <w:p w:rsidR="00F9719E" w:rsidRPr="004A3568" w:rsidRDefault="00F9719E" w:rsidP="00B42B12">
            <w:pPr>
              <w:jc w:val="center"/>
            </w:pPr>
            <w:r w:rsidRPr="004A3568">
              <w:t>Благоустройство  / 202</w:t>
            </w:r>
            <w:r w:rsidR="00B42B12">
              <w:t>5</w:t>
            </w:r>
            <w:r w:rsidRPr="004A3568">
              <w:t xml:space="preserve"> год</w:t>
            </w:r>
          </w:p>
        </w:tc>
      </w:tr>
    </w:tbl>
    <w:p w:rsidR="00F9719E" w:rsidRDefault="00F9719E" w:rsidP="003B37DA">
      <w:pPr>
        <w:spacing w:line="240" w:lineRule="atLeast"/>
        <w:ind w:firstLine="567"/>
        <w:jc w:val="center"/>
        <w:rPr>
          <w:sz w:val="28"/>
          <w:szCs w:val="28"/>
        </w:rPr>
      </w:pPr>
    </w:p>
    <w:p w:rsidR="003B37DA" w:rsidRDefault="003B37DA" w:rsidP="003B37DA">
      <w:pPr>
        <w:pStyle w:val="ac"/>
        <w:spacing w:before="0" w:beforeAutospacing="0" w:after="0" w:afterAutospacing="0" w:line="240" w:lineRule="atLeast"/>
        <w:ind w:firstLine="567"/>
        <w:jc w:val="both"/>
        <w:rPr>
          <w:sz w:val="28"/>
          <w:szCs w:val="28"/>
        </w:rPr>
      </w:pPr>
    </w:p>
    <w:p w:rsidR="007A54D3" w:rsidRPr="00F87074" w:rsidRDefault="007A54D3" w:rsidP="007E2E9C">
      <w:pPr>
        <w:spacing w:line="360" w:lineRule="auto"/>
        <w:ind w:firstLine="567"/>
        <w:jc w:val="both"/>
        <w:rPr>
          <w:sz w:val="28"/>
          <w:szCs w:val="28"/>
        </w:rPr>
      </w:pPr>
      <w:r>
        <w:rPr>
          <w:sz w:val="28"/>
          <w:szCs w:val="28"/>
        </w:rPr>
        <w:t>Среднеканский район</w:t>
      </w:r>
      <w:r w:rsidRPr="00F87074">
        <w:rPr>
          <w:sz w:val="28"/>
          <w:szCs w:val="28"/>
        </w:rPr>
        <w:t xml:space="preserve"> открыт</w:t>
      </w:r>
      <w:r w:rsidR="00A011A7">
        <w:rPr>
          <w:sz w:val="28"/>
          <w:szCs w:val="28"/>
        </w:rPr>
        <w:t xml:space="preserve"> </w:t>
      </w:r>
      <w:r w:rsidRPr="00F87074">
        <w:rPr>
          <w:sz w:val="28"/>
          <w:szCs w:val="28"/>
        </w:rPr>
        <w:t xml:space="preserve">к сотрудничеству с потенциальными инвесторами. </w:t>
      </w:r>
      <w:r w:rsidRPr="00F87074">
        <w:rPr>
          <w:rFonts w:eastAsia="Calibri"/>
          <w:sz w:val="28"/>
          <w:szCs w:val="28"/>
        </w:rPr>
        <w:t>Мы ждем новых идей, нестандартных решений и желания создавать новое и полезное для района. Мы готовы оказать любую поддержку как опытным, так и начинающим предпринимателям. Нам интересно любое предложение, касается ли оно промышленности или сельского хозяйства, культуры, связи или строительства.</w:t>
      </w:r>
    </w:p>
    <w:p w:rsidR="007A54D3" w:rsidRPr="007D16FF" w:rsidRDefault="007A54D3" w:rsidP="007E2E9C">
      <w:pPr>
        <w:pStyle w:val="ac"/>
        <w:spacing w:before="0" w:beforeAutospacing="0" w:after="0" w:afterAutospacing="0" w:line="360" w:lineRule="auto"/>
        <w:ind w:firstLine="567"/>
        <w:jc w:val="both"/>
        <w:rPr>
          <w:sz w:val="28"/>
          <w:szCs w:val="28"/>
        </w:rPr>
      </w:pPr>
      <w:r w:rsidRPr="00E06386">
        <w:rPr>
          <w:sz w:val="28"/>
          <w:szCs w:val="28"/>
        </w:rPr>
        <w:t>Предлага</w:t>
      </w:r>
      <w:r w:rsidR="006019A0">
        <w:rPr>
          <w:sz w:val="28"/>
          <w:szCs w:val="28"/>
        </w:rPr>
        <w:t>ем</w:t>
      </w:r>
      <w:r w:rsidR="009A548B">
        <w:rPr>
          <w:sz w:val="28"/>
          <w:szCs w:val="28"/>
        </w:rPr>
        <w:t xml:space="preserve"> </w:t>
      </w:r>
      <w:r w:rsidRPr="00E06386">
        <w:rPr>
          <w:sz w:val="28"/>
          <w:szCs w:val="28"/>
        </w:rPr>
        <w:t>предпринимателям рассмотреть возможность создания и развития перспективных проектов и направлений деятельности на территории</w:t>
      </w:r>
      <w:r w:rsidR="008F171F">
        <w:rPr>
          <w:sz w:val="28"/>
          <w:szCs w:val="28"/>
        </w:rPr>
        <w:t xml:space="preserve"> муниципального</w:t>
      </w:r>
      <w:r>
        <w:rPr>
          <w:sz w:val="28"/>
          <w:szCs w:val="28"/>
        </w:rPr>
        <w:t xml:space="preserve"> округа</w:t>
      </w:r>
      <w:r w:rsidRPr="005024AE">
        <w:rPr>
          <w:rFonts w:eastAsia="Calibri"/>
          <w:sz w:val="28"/>
          <w:szCs w:val="28"/>
        </w:rPr>
        <w:t>:</w:t>
      </w:r>
    </w:p>
    <w:p w:rsidR="007A54D3" w:rsidRPr="005D2404" w:rsidRDefault="007A54D3" w:rsidP="007E2E9C">
      <w:pPr>
        <w:autoSpaceDE w:val="0"/>
        <w:autoSpaceDN w:val="0"/>
        <w:adjustRightInd w:val="0"/>
        <w:spacing w:line="360" w:lineRule="auto"/>
        <w:ind w:firstLine="567"/>
        <w:contextualSpacing/>
        <w:jc w:val="both"/>
        <w:rPr>
          <w:rFonts w:eastAsia="Calibri"/>
          <w:sz w:val="28"/>
          <w:szCs w:val="28"/>
        </w:rPr>
      </w:pPr>
      <w:r w:rsidRPr="005D2404">
        <w:rPr>
          <w:rFonts w:eastAsia="Calibri"/>
          <w:sz w:val="28"/>
          <w:szCs w:val="28"/>
        </w:rPr>
        <w:t>- развития сельской экономики на основе развития базовых отраслей сельскохозяйственного производства – молочного и мясного скотоводства, птицеводства, кормопроизводства, растениеводства.</w:t>
      </w:r>
    </w:p>
    <w:p w:rsidR="007A54D3" w:rsidRPr="005D2404" w:rsidRDefault="007A54D3" w:rsidP="007E2E9C">
      <w:pPr>
        <w:autoSpaceDE w:val="0"/>
        <w:autoSpaceDN w:val="0"/>
        <w:adjustRightInd w:val="0"/>
        <w:spacing w:line="360" w:lineRule="auto"/>
        <w:ind w:firstLine="567"/>
        <w:contextualSpacing/>
        <w:jc w:val="both"/>
        <w:rPr>
          <w:rFonts w:eastAsia="Calibri"/>
          <w:sz w:val="28"/>
          <w:szCs w:val="28"/>
        </w:rPr>
      </w:pPr>
      <w:r w:rsidRPr="005D2404">
        <w:rPr>
          <w:rFonts w:eastAsia="Calibri"/>
          <w:sz w:val="28"/>
          <w:szCs w:val="28"/>
        </w:rPr>
        <w:t>- развитие перерабатывающей промышленности путем наращивания объемов производства в существующих организациях и создания новых;</w:t>
      </w:r>
    </w:p>
    <w:p w:rsidR="007A54D3" w:rsidRPr="005D2404" w:rsidRDefault="007A54D3" w:rsidP="007E2E9C">
      <w:pPr>
        <w:autoSpaceDE w:val="0"/>
        <w:autoSpaceDN w:val="0"/>
        <w:adjustRightInd w:val="0"/>
        <w:spacing w:line="360" w:lineRule="auto"/>
        <w:ind w:firstLine="567"/>
        <w:jc w:val="both"/>
        <w:rPr>
          <w:sz w:val="28"/>
          <w:szCs w:val="28"/>
        </w:rPr>
      </w:pPr>
      <w:r w:rsidRPr="005D2404">
        <w:rPr>
          <w:sz w:val="28"/>
          <w:szCs w:val="28"/>
        </w:rPr>
        <w:t>- услуги по разработке ПСД;</w:t>
      </w:r>
    </w:p>
    <w:p w:rsidR="007A54D3" w:rsidRPr="005D2404" w:rsidRDefault="007A54D3" w:rsidP="007E2E9C">
      <w:pPr>
        <w:autoSpaceDE w:val="0"/>
        <w:autoSpaceDN w:val="0"/>
        <w:adjustRightInd w:val="0"/>
        <w:spacing w:line="360" w:lineRule="auto"/>
        <w:ind w:firstLine="567"/>
        <w:jc w:val="both"/>
        <w:rPr>
          <w:sz w:val="28"/>
          <w:szCs w:val="28"/>
        </w:rPr>
      </w:pPr>
      <w:r w:rsidRPr="005D2404">
        <w:rPr>
          <w:sz w:val="28"/>
          <w:szCs w:val="28"/>
        </w:rPr>
        <w:t>- переработка твердых коммунальных отходов;</w:t>
      </w:r>
    </w:p>
    <w:p w:rsidR="007A54D3" w:rsidRPr="005D2404" w:rsidRDefault="007A54D3" w:rsidP="007E2E9C">
      <w:pPr>
        <w:autoSpaceDE w:val="0"/>
        <w:autoSpaceDN w:val="0"/>
        <w:adjustRightInd w:val="0"/>
        <w:spacing w:line="360" w:lineRule="auto"/>
        <w:ind w:firstLine="567"/>
        <w:jc w:val="both"/>
        <w:rPr>
          <w:sz w:val="28"/>
          <w:szCs w:val="28"/>
        </w:rPr>
      </w:pPr>
      <w:r w:rsidRPr="005D2404">
        <w:rPr>
          <w:sz w:val="28"/>
          <w:szCs w:val="28"/>
        </w:rPr>
        <w:t>- услуги по ремонту и внутренней отделке жилых и офисных помещений;</w:t>
      </w:r>
    </w:p>
    <w:p w:rsidR="007A54D3" w:rsidRPr="005D2404" w:rsidRDefault="007A54D3" w:rsidP="007E2E9C">
      <w:pPr>
        <w:autoSpaceDE w:val="0"/>
        <w:autoSpaceDN w:val="0"/>
        <w:adjustRightInd w:val="0"/>
        <w:spacing w:line="360" w:lineRule="auto"/>
        <w:ind w:firstLine="567"/>
        <w:jc w:val="both"/>
        <w:rPr>
          <w:sz w:val="28"/>
          <w:szCs w:val="28"/>
        </w:rPr>
      </w:pPr>
      <w:r w:rsidRPr="005D2404">
        <w:rPr>
          <w:sz w:val="28"/>
          <w:szCs w:val="28"/>
        </w:rPr>
        <w:t>- оказание услуг в сфере подбора персонала.</w:t>
      </w:r>
    </w:p>
    <w:p w:rsidR="00913705" w:rsidRPr="005D2404" w:rsidRDefault="00913705" w:rsidP="007E2E9C">
      <w:pPr>
        <w:pStyle w:val="ac"/>
        <w:spacing w:before="0" w:beforeAutospacing="0" w:after="0" w:afterAutospacing="0" w:line="360" w:lineRule="auto"/>
        <w:ind w:firstLine="709"/>
        <w:jc w:val="both"/>
        <w:rPr>
          <w:sz w:val="28"/>
          <w:szCs w:val="28"/>
        </w:rPr>
      </w:pPr>
    </w:p>
    <w:p w:rsidR="007A54D3" w:rsidRDefault="0009359E" w:rsidP="007E2E9C">
      <w:pPr>
        <w:spacing w:line="360" w:lineRule="auto"/>
        <w:ind w:firstLine="567"/>
        <w:contextualSpacing/>
        <w:jc w:val="both"/>
        <w:rPr>
          <w:rFonts w:eastAsia="Calibri"/>
          <w:b/>
          <w:sz w:val="28"/>
          <w:szCs w:val="28"/>
        </w:rPr>
      </w:pPr>
      <w:r>
        <w:rPr>
          <w:rFonts w:eastAsia="Calibri"/>
          <w:b/>
          <w:sz w:val="28"/>
          <w:szCs w:val="28"/>
        </w:rPr>
        <w:t xml:space="preserve">4. </w:t>
      </w:r>
      <w:r w:rsidR="007A54D3" w:rsidRPr="005D2404">
        <w:rPr>
          <w:rFonts w:eastAsia="Calibri"/>
          <w:b/>
          <w:sz w:val="28"/>
          <w:szCs w:val="28"/>
        </w:rPr>
        <w:t>Конкурентные преимущества района:</w:t>
      </w:r>
      <w:r w:rsidR="000F48AB">
        <w:rPr>
          <w:rFonts w:eastAsia="Calibri"/>
          <w:b/>
          <w:sz w:val="28"/>
          <w:szCs w:val="28"/>
        </w:rPr>
        <w:t xml:space="preserve"> </w:t>
      </w:r>
    </w:p>
    <w:p w:rsidR="002357FE" w:rsidRDefault="002357FE" w:rsidP="007E2E9C">
      <w:pPr>
        <w:spacing w:line="360" w:lineRule="auto"/>
        <w:ind w:firstLine="567"/>
        <w:contextualSpacing/>
        <w:jc w:val="both"/>
        <w:rPr>
          <w:rFonts w:eastAsia="Calibri"/>
          <w:b/>
          <w:sz w:val="28"/>
          <w:szCs w:val="28"/>
        </w:rPr>
      </w:pPr>
    </w:p>
    <w:p w:rsidR="007A54D3" w:rsidRPr="005D2404" w:rsidRDefault="007A54D3" w:rsidP="007E2E9C">
      <w:pPr>
        <w:spacing w:line="360" w:lineRule="auto"/>
        <w:ind w:firstLine="567"/>
        <w:jc w:val="both"/>
        <w:rPr>
          <w:sz w:val="28"/>
          <w:szCs w:val="28"/>
        </w:rPr>
      </w:pPr>
      <w:r w:rsidRPr="005D2404">
        <w:rPr>
          <w:sz w:val="28"/>
          <w:szCs w:val="28"/>
        </w:rPr>
        <w:t xml:space="preserve">- Среднеканский район расположен в северной части </w:t>
      </w:r>
      <w:hyperlink r:id="rId42" w:tooltip="Магаданская область" w:history="1">
        <w:r w:rsidRPr="005A7A9F">
          <w:rPr>
            <w:rStyle w:val="af7"/>
            <w:color w:val="auto"/>
            <w:sz w:val="28"/>
            <w:szCs w:val="28"/>
            <w:u w:val="none"/>
          </w:rPr>
          <w:t>Магаданской области</w:t>
        </w:r>
      </w:hyperlink>
      <w:r w:rsidRPr="005D2404">
        <w:rPr>
          <w:sz w:val="28"/>
          <w:szCs w:val="28"/>
        </w:rPr>
        <w:t xml:space="preserve"> и граничит с Республикой </w:t>
      </w:r>
      <w:hyperlink r:id="rId43" w:tooltip="Якутия" w:history="1">
        <w:r w:rsidRPr="005A7A9F">
          <w:rPr>
            <w:rStyle w:val="af7"/>
            <w:color w:val="auto"/>
            <w:sz w:val="28"/>
            <w:szCs w:val="28"/>
            <w:u w:val="none"/>
          </w:rPr>
          <w:t>Якутия</w:t>
        </w:r>
      </w:hyperlink>
      <w:r w:rsidRPr="005D2404">
        <w:rPr>
          <w:sz w:val="28"/>
          <w:szCs w:val="28"/>
        </w:rPr>
        <w:t xml:space="preserve"> и </w:t>
      </w:r>
      <w:hyperlink r:id="rId44" w:tooltip="Чукотский автономный округ" w:history="1">
        <w:r w:rsidRPr="005A7A9F">
          <w:rPr>
            <w:rStyle w:val="af7"/>
            <w:color w:val="auto"/>
            <w:sz w:val="28"/>
            <w:szCs w:val="28"/>
            <w:u w:val="none"/>
          </w:rPr>
          <w:t>Чукотским автономным округом</w:t>
        </w:r>
      </w:hyperlink>
      <w:r w:rsidRPr="005D2404">
        <w:rPr>
          <w:sz w:val="28"/>
          <w:szCs w:val="28"/>
        </w:rPr>
        <w:t>. Основными отраслями экономики являются золотодобыча и сельское хозяйство (растениеводство</w:t>
      </w:r>
      <w:r w:rsidR="007F129D">
        <w:rPr>
          <w:sz w:val="28"/>
          <w:szCs w:val="28"/>
        </w:rPr>
        <w:t xml:space="preserve"> и животноводство</w:t>
      </w:r>
      <w:r w:rsidRPr="005D2404">
        <w:rPr>
          <w:sz w:val="28"/>
          <w:szCs w:val="28"/>
        </w:rPr>
        <w:t xml:space="preserve">); </w:t>
      </w:r>
    </w:p>
    <w:p w:rsidR="007A54D3" w:rsidRDefault="007A54D3" w:rsidP="007E2E9C">
      <w:pPr>
        <w:spacing w:line="360" w:lineRule="auto"/>
        <w:ind w:firstLine="567"/>
        <w:jc w:val="both"/>
        <w:rPr>
          <w:sz w:val="28"/>
          <w:szCs w:val="28"/>
        </w:rPr>
      </w:pPr>
      <w:r w:rsidRPr="005D2404">
        <w:rPr>
          <w:sz w:val="28"/>
          <w:szCs w:val="28"/>
        </w:rPr>
        <w:lastRenderedPageBreak/>
        <w:t xml:space="preserve">- район расположен в пределах </w:t>
      </w:r>
      <w:proofErr w:type="spellStart"/>
      <w:r w:rsidRPr="005D2404">
        <w:rPr>
          <w:sz w:val="28"/>
          <w:szCs w:val="28"/>
        </w:rPr>
        <w:t>Яно</w:t>
      </w:r>
      <w:proofErr w:type="spellEnd"/>
      <w:r w:rsidRPr="005D2404">
        <w:rPr>
          <w:sz w:val="28"/>
          <w:szCs w:val="28"/>
        </w:rPr>
        <w:t xml:space="preserve">-Чукотской горной  страны, представляющей собой сложное сочетание </w:t>
      </w:r>
      <w:proofErr w:type="spellStart"/>
      <w:r w:rsidRPr="005D2404">
        <w:rPr>
          <w:sz w:val="28"/>
          <w:szCs w:val="28"/>
        </w:rPr>
        <w:t>горныххребтов</w:t>
      </w:r>
      <w:proofErr w:type="spellEnd"/>
      <w:r w:rsidRPr="005D2404">
        <w:rPr>
          <w:sz w:val="28"/>
          <w:szCs w:val="28"/>
        </w:rPr>
        <w:t xml:space="preserve">, плато, равнин, впадин разных размеров и очертаний. Микроклимат отдельных межгорных впадин позволяет  выращивать любые овощи в открытом грунте. Наиболее крупная - </w:t>
      </w:r>
      <w:proofErr w:type="spellStart"/>
      <w:r w:rsidRPr="005D2404">
        <w:rPr>
          <w:sz w:val="28"/>
          <w:szCs w:val="28"/>
        </w:rPr>
        <w:t>Сеймчано-Буюндинская</w:t>
      </w:r>
      <w:proofErr w:type="spellEnd"/>
      <w:r w:rsidRPr="005D2404">
        <w:rPr>
          <w:sz w:val="28"/>
          <w:szCs w:val="28"/>
        </w:rPr>
        <w:t xml:space="preserve">  впадина - это заболоченная и </w:t>
      </w:r>
      <w:proofErr w:type="spellStart"/>
      <w:r w:rsidRPr="005D2404">
        <w:rPr>
          <w:sz w:val="28"/>
          <w:szCs w:val="28"/>
        </w:rPr>
        <w:t>залесенная</w:t>
      </w:r>
      <w:proofErr w:type="spellEnd"/>
      <w:r w:rsidRPr="005D2404">
        <w:rPr>
          <w:sz w:val="28"/>
          <w:szCs w:val="28"/>
        </w:rPr>
        <w:t xml:space="preserve"> равнина, длиной 140 км и шириной 25-40 км, богатая лесными, сенокосными и сельскохозяйственными угодьями. В целом же большая часть территории округа характеризуется ограниченно благоприятными условиями для хозяйственного освоения по условиям рельефа.</w:t>
      </w:r>
    </w:p>
    <w:p w:rsidR="007A54D3" w:rsidRPr="005D2404" w:rsidRDefault="007A54D3" w:rsidP="007E2E9C">
      <w:pPr>
        <w:spacing w:line="360" w:lineRule="auto"/>
        <w:ind w:firstLine="567"/>
        <w:jc w:val="both"/>
        <w:rPr>
          <w:sz w:val="28"/>
          <w:szCs w:val="28"/>
        </w:rPr>
      </w:pPr>
      <w:r w:rsidRPr="005D2404">
        <w:rPr>
          <w:sz w:val="28"/>
          <w:szCs w:val="28"/>
        </w:rPr>
        <w:t xml:space="preserve">- на территории района развита достаточно густая речная сеть. Главной водной магистралью района является река Колыма, протекающая от южной до северо-западной границы на протяжении 560 км. Река судоходна в течение  всего периода навигации. Наиболее крупные притоки Колымы - </w:t>
      </w:r>
      <w:proofErr w:type="spellStart"/>
      <w:r w:rsidRPr="005D2404">
        <w:rPr>
          <w:sz w:val="28"/>
          <w:szCs w:val="28"/>
        </w:rPr>
        <w:t>Буюнда</w:t>
      </w:r>
      <w:proofErr w:type="spellEnd"/>
      <w:r w:rsidRPr="005D2404">
        <w:rPr>
          <w:sz w:val="28"/>
          <w:szCs w:val="28"/>
        </w:rPr>
        <w:t xml:space="preserve">, </w:t>
      </w:r>
      <w:proofErr w:type="spellStart"/>
      <w:r w:rsidRPr="005D2404">
        <w:rPr>
          <w:sz w:val="28"/>
          <w:szCs w:val="28"/>
        </w:rPr>
        <w:t>Сугой</w:t>
      </w:r>
      <w:proofErr w:type="spellEnd"/>
      <w:r w:rsidRPr="005D2404">
        <w:rPr>
          <w:sz w:val="28"/>
          <w:szCs w:val="28"/>
        </w:rPr>
        <w:t xml:space="preserve">, </w:t>
      </w:r>
      <w:proofErr w:type="spellStart"/>
      <w:r w:rsidRPr="005D2404">
        <w:rPr>
          <w:sz w:val="28"/>
          <w:szCs w:val="28"/>
        </w:rPr>
        <w:t>Коркодон</w:t>
      </w:r>
      <w:proofErr w:type="spellEnd"/>
      <w:r w:rsidRPr="005D2404">
        <w:rPr>
          <w:sz w:val="28"/>
          <w:szCs w:val="28"/>
        </w:rPr>
        <w:t xml:space="preserve">, Балыгычан. По этим рекам можно подниматься  маломерными судами. </w:t>
      </w:r>
    </w:p>
    <w:p w:rsidR="007A54D3" w:rsidRPr="005D2404" w:rsidRDefault="007A54D3" w:rsidP="007E2E9C">
      <w:pPr>
        <w:spacing w:line="360" w:lineRule="auto"/>
        <w:ind w:firstLine="567"/>
        <w:jc w:val="both"/>
        <w:rPr>
          <w:sz w:val="28"/>
          <w:szCs w:val="28"/>
        </w:rPr>
      </w:pPr>
      <w:r w:rsidRPr="005D2404">
        <w:rPr>
          <w:sz w:val="28"/>
          <w:szCs w:val="28"/>
        </w:rPr>
        <w:t>- территория района богата запасами минерального сырья. Объёмы промышленного золота оцениваются в 400 тонн. Есть серебро, олово, медь, кобальт, индий, висмут, вольфрам, железо, свинец, цинк, кадмий, селен, каменный и бурый уголь, плавиковый шпат.</w:t>
      </w:r>
    </w:p>
    <w:p w:rsidR="007A54D3" w:rsidRDefault="007A54D3" w:rsidP="007E2E9C">
      <w:pPr>
        <w:pStyle w:val="ac"/>
        <w:spacing w:before="0" w:beforeAutospacing="0" w:after="0" w:afterAutospacing="0" w:line="360" w:lineRule="auto"/>
        <w:ind w:firstLine="567"/>
        <w:jc w:val="both"/>
        <w:rPr>
          <w:sz w:val="28"/>
          <w:szCs w:val="28"/>
        </w:rPr>
      </w:pPr>
      <w:r w:rsidRPr="005D2404">
        <w:rPr>
          <w:sz w:val="28"/>
          <w:szCs w:val="28"/>
        </w:rPr>
        <w:t xml:space="preserve">- территория района расположена в зоне лесотундры, что и определяет характер растительности. Из древесных пород преобладает </w:t>
      </w:r>
      <w:hyperlink r:id="rId45" w:tooltip="Лиственница Гмелина" w:history="1">
        <w:proofErr w:type="spellStart"/>
        <w:r w:rsidRPr="005A7A9F">
          <w:rPr>
            <w:rStyle w:val="af7"/>
            <w:color w:val="auto"/>
            <w:sz w:val="28"/>
            <w:szCs w:val="28"/>
          </w:rPr>
          <w:t>даурская</w:t>
        </w:r>
        <w:proofErr w:type="spellEnd"/>
        <w:r w:rsidRPr="005A7A9F">
          <w:rPr>
            <w:rStyle w:val="af7"/>
            <w:color w:val="auto"/>
            <w:sz w:val="28"/>
            <w:szCs w:val="28"/>
          </w:rPr>
          <w:t xml:space="preserve"> лиственница</w:t>
        </w:r>
      </w:hyperlink>
      <w:r w:rsidRPr="005D2404">
        <w:rPr>
          <w:sz w:val="28"/>
          <w:szCs w:val="28"/>
        </w:rPr>
        <w:t xml:space="preserve">, из кустарниковых — кедровый стланик и кустарниковая береза. Леса, особенно лиственные, в основном простираются по речным поймам и имеют ленточно-островной характер. Здесь произрастают: тополь, ива, </w:t>
      </w:r>
      <w:hyperlink r:id="rId46" w:tooltip="Чозения" w:history="1">
        <w:proofErr w:type="spellStart"/>
        <w:r w:rsidRPr="00D371AE">
          <w:rPr>
            <w:rStyle w:val="af7"/>
            <w:color w:val="auto"/>
            <w:sz w:val="28"/>
            <w:szCs w:val="28"/>
          </w:rPr>
          <w:t>чозения</w:t>
        </w:r>
        <w:proofErr w:type="spellEnd"/>
      </w:hyperlink>
      <w:r w:rsidRPr="005D2404">
        <w:rPr>
          <w:sz w:val="28"/>
          <w:szCs w:val="28"/>
        </w:rPr>
        <w:t>, береза, осина, а также черемуха, ольха, рябина, смородина, шиповник, жимолость.</w:t>
      </w:r>
    </w:p>
    <w:p w:rsidR="00773335" w:rsidRDefault="00773335" w:rsidP="005D2404">
      <w:pPr>
        <w:pStyle w:val="ac"/>
        <w:spacing w:before="0" w:beforeAutospacing="0" w:after="0" w:afterAutospacing="0" w:line="276" w:lineRule="auto"/>
        <w:ind w:firstLine="567"/>
        <w:jc w:val="both"/>
        <w:rPr>
          <w:noProof/>
        </w:rPr>
      </w:pPr>
      <w:r>
        <w:rPr>
          <w:noProof/>
        </w:rPr>
        <w:drawing>
          <wp:inline distT="0" distB="0" distL="0" distR="0" wp14:anchorId="5D4F5AFA" wp14:editId="48620D3A">
            <wp:extent cx="3045125" cy="2579298"/>
            <wp:effectExtent l="0" t="0" r="0" b="0"/>
            <wp:docPr id="19" name="Рисунок 19" descr="Картинки по запросу &quot;фотографии дары природы колымы&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Картинки по запросу &quot;фотографии дары природы колымы&quo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45125" cy="2579298"/>
                    </a:xfrm>
                    <a:prstGeom prst="rect">
                      <a:avLst/>
                    </a:prstGeom>
                    <a:noFill/>
                    <a:ln>
                      <a:noFill/>
                    </a:ln>
                  </pic:spPr>
                </pic:pic>
              </a:graphicData>
            </a:graphic>
          </wp:inline>
        </w:drawing>
      </w:r>
      <w:r w:rsidRPr="00773335">
        <w:rPr>
          <w:noProof/>
        </w:rPr>
        <w:t xml:space="preserve"> </w:t>
      </w:r>
      <w:r w:rsidR="000A12D5">
        <w:rPr>
          <w:noProof/>
        </w:rPr>
        <w:drawing>
          <wp:inline distT="0" distB="0" distL="0" distR="0">
            <wp:extent cx="2993366" cy="2579076"/>
            <wp:effectExtent l="0" t="0" r="0" b="0"/>
            <wp:docPr id="26" name="Рисунок 26" descr="Картинки по запросу &quot;фотографии дары природы колымы&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артинки по запросу &quot;фотографии дары природы колымы&quot;"/>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993366" cy="2579076"/>
                    </a:xfrm>
                    <a:prstGeom prst="rect">
                      <a:avLst/>
                    </a:prstGeom>
                    <a:noFill/>
                    <a:ln>
                      <a:noFill/>
                    </a:ln>
                  </pic:spPr>
                </pic:pic>
              </a:graphicData>
            </a:graphic>
          </wp:inline>
        </w:drawing>
      </w:r>
    </w:p>
    <w:p w:rsidR="00612A55" w:rsidRDefault="00612A55" w:rsidP="00612A55">
      <w:pPr>
        <w:pStyle w:val="ac"/>
        <w:spacing w:before="0" w:beforeAutospacing="0" w:after="0" w:afterAutospacing="0" w:line="276" w:lineRule="auto"/>
        <w:ind w:firstLine="567"/>
        <w:jc w:val="both"/>
        <w:rPr>
          <w:sz w:val="28"/>
          <w:szCs w:val="28"/>
        </w:rPr>
      </w:pPr>
    </w:p>
    <w:p w:rsidR="002357FE" w:rsidRDefault="002357FE" w:rsidP="00612A55">
      <w:pPr>
        <w:pStyle w:val="ac"/>
        <w:spacing w:before="0" w:beforeAutospacing="0" w:after="0" w:afterAutospacing="0" w:line="276" w:lineRule="auto"/>
        <w:ind w:firstLine="567"/>
        <w:jc w:val="both"/>
        <w:rPr>
          <w:sz w:val="28"/>
          <w:szCs w:val="28"/>
        </w:rPr>
      </w:pPr>
    </w:p>
    <w:p w:rsidR="00612A55" w:rsidRPr="005D2404" w:rsidRDefault="00612A55" w:rsidP="002357FE">
      <w:pPr>
        <w:pStyle w:val="ac"/>
        <w:spacing w:before="0" w:beforeAutospacing="0" w:after="0" w:afterAutospacing="0" w:line="360" w:lineRule="auto"/>
        <w:ind w:firstLine="567"/>
        <w:jc w:val="both"/>
        <w:rPr>
          <w:sz w:val="28"/>
          <w:szCs w:val="28"/>
        </w:rPr>
      </w:pPr>
      <w:r w:rsidRPr="005D2404">
        <w:rPr>
          <w:sz w:val="28"/>
          <w:szCs w:val="28"/>
        </w:rPr>
        <w:t>- животный мир района разнообразный, здесь обитают: лоси, олени, снежные бараны, медведи, козы, лисы, соболя, белки, горностаи, ондатры. Более редки — волк, рысь, росомаха, выдра, норка. Из птиц — глухари, куропатки, рябчики, летом много перелетных представителей — лебедей, гусей, уток.</w:t>
      </w:r>
    </w:p>
    <w:p w:rsidR="00612A55" w:rsidRDefault="00612A55" w:rsidP="002357FE">
      <w:pPr>
        <w:pStyle w:val="ac"/>
        <w:spacing w:before="0" w:beforeAutospacing="0" w:after="0" w:afterAutospacing="0" w:line="360" w:lineRule="auto"/>
        <w:ind w:firstLine="567"/>
        <w:jc w:val="both"/>
        <w:rPr>
          <w:sz w:val="28"/>
          <w:szCs w:val="28"/>
        </w:rPr>
      </w:pPr>
      <w:r w:rsidRPr="005D2404">
        <w:rPr>
          <w:sz w:val="28"/>
          <w:szCs w:val="28"/>
        </w:rPr>
        <w:t>- на территории округа имеются особо охраняемая природная территория государственного природного заказника федерального значения «</w:t>
      </w:r>
      <w:proofErr w:type="spellStart"/>
      <w:r w:rsidRPr="005D2404">
        <w:rPr>
          <w:sz w:val="28"/>
          <w:szCs w:val="28"/>
        </w:rPr>
        <w:t>Омолонский</w:t>
      </w:r>
      <w:proofErr w:type="spellEnd"/>
      <w:r w:rsidRPr="005D2404">
        <w:rPr>
          <w:sz w:val="28"/>
          <w:szCs w:val="28"/>
        </w:rPr>
        <w:t xml:space="preserve">» площадью 526,4 тыс. га и Заповедник «Магаданский» </w:t>
      </w:r>
      <w:proofErr w:type="spellStart"/>
      <w:r w:rsidRPr="005D2404">
        <w:rPr>
          <w:sz w:val="28"/>
          <w:szCs w:val="28"/>
        </w:rPr>
        <w:t>Сеймчанского</w:t>
      </w:r>
      <w:proofErr w:type="spellEnd"/>
      <w:r w:rsidRPr="005D2404">
        <w:rPr>
          <w:sz w:val="28"/>
          <w:szCs w:val="28"/>
        </w:rPr>
        <w:t xml:space="preserve"> лесничества площадью 117,8 тыс. га.</w:t>
      </w:r>
    </w:p>
    <w:p w:rsidR="007A54D3" w:rsidRPr="005D2404" w:rsidRDefault="007A54D3" w:rsidP="002357FE">
      <w:pPr>
        <w:spacing w:line="360" w:lineRule="auto"/>
        <w:ind w:firstLine="567"/>
        <w:jc w:val="both"/>
        <w:rPr>
          <w:bCs/>
          <w:sz w:val="28"/>
          <w:szCs w:val="28"/>
        </w:rPr>
      </w:pPr>
      <w:r w:rsidRPr="005D2404">
        <w:rPr>
          <w:b/>
          <w:bCs/>
          <w:sz w:val="28"/>
          <w:szCs w:val="28"/>
        </w:rPr>
        <w:t>- транспортно-экономические</w:t>
      </w:r>
      <w:r w:rsidRPr="005D2404">
        <w:rPr>
          <w:bCs/>
          <w:sz w:val="28"/>
          <w:szCs w:val="28"/>
        </w:rPr>
        <w:t xml:space="preserve"> связи Среднеканского </w:t>
      </w:r>
      <w:r w:rsidR="008F171F">
        <w:rPr>
          <w:bCs/>
          <w:sz w:val="28"/>
          <w:szCs w:val="28"/>
        </w:rPr>
        <w:t>муниципального</w:t>
      </w:r>
      <w:r w:rsidRPr="005D2404">
        <w:rPr>
          <w:bCs/>
          <w:sz w:val="28"/>
          <w:szCs w:val="28"/>
        </w:rPr>
        <w:t xml:space="preserve"> округа осуществляются автомобильным, воздушным и речным видами транспорта. </w:t>
      </w:r>
      <w:r w:rsidRPr="005D2404">
        <w:rPr>
          <w:sz w:val="28"/>
          <w:szCs w:val="28"/>
        </w:rPr>
        <w:t xml:space="preserve">Автомобильный транспорт является основным в обеспечении грузовых и пассажирских перевозок. </w:t>
      </w:r>
      <w:r w:rsidR="008075C5">
        <w:rPr>
          <w:sz w:val="28"/>
          <w:szCs w:val="28"/>
        </w:rPr>
        <w:t>В 20</w:t>
      </w:r>
      <w:r w:rsidR="00615A4E">
        <w:rPr>
          <w:sz w:val="28"/>
          <w:szCs w:val="28"/>
        </w:rPr>
        <w:t>22</w:t>
      </w:r>
      <w:r w:rsidR="008075C5">
        <w:rPr>
          <w:sz w:val="28"/>
          <w:szCs w:val="28"/>
        </w:rPr>
        <w:t xml:space="preserve"> году активно проводились работы по</w:t>
      </w:r>
      <w:r w:rsidR="00615A4E">
        <w:rPr>
          <w:sz w:val="28"/>
          <w:szCs w:val="28"/>
        </w:rPr>
        <w:t xml:space="preserve"> строительству здания аэровокзала</w:t>
      </w:r>
      <w:r w:rsidR="008075C5">
        <w:rPr>
          <w:sz w:val="28"/>
          <w:szCs w:val="28"/>
        </w:rPr>
        <w:t xml:space="preserve"> аэропорта «Сеймчан» и </w:t>
      </w:r>
      <w:r w:rsidR="00615A4E">
        <w:rPr>
          <w:sz w:val="28"/>
          <w:szCs w:val="28"/>
        </w:rPr>
        <w:t xml:space="preserve">реконструкции </w:t>
      </w:r>
      <w:r w:rsidR="008075C5">
        <w:rPr>
          <w:sz w:val="28"/>
          <w:szCs w:val="28"/>
        </w:rPr>
        <w:t>взлетно-посадочной полосы</w:t>
      </w:r>
      <w:r w:rsidR="003B37DA">
        <w:rPr>
          <w:sz w:val="28"/>
          <w:szCs w:val="28"/>
        </w:rPr>
        <w:t>.</w:t>
      </w:r>
    </w:p>
    <w:p w:rsidR="007A54D3" w:rsidRDefault="007A54D3" w:rsidP="002357FE">
      <w:pPr>
        <w:spacing w:line="360" w:lineRule="auto"/>
        <w:ind w:firstLine="539"/>
        <w:jc w:val="both"/>
        <w:rPr>
          <w:sz w:val="28"/>
          <w:szCs w:val="28"/>
        </w:rPr>
      </w:pPr>
      <w:r w:rsidRPr="005D2404">
        <w:rPr>
          <w:b/>
          <w:bCs/>
          <w:sz w:val="28"/>
          <w:szCs w:val="28"/>
        </w:rPr>
        <w:t xml:space="preserve">Речное сообщение </w:t>
      </w:r>
      <w:r w:rsidRPr="005D2404">
        <w:rPr>
          <w:sz w:val="28"/>
          <w:szCs w:val="28"/>
        </w:rPr>
        <w:t xml:space="preserve">осуществляется по р. Колыме в период с мая по сентябрь и представлено </w:t>
      </w:r>
      <w:r w:rsidRPr="005D2404">
        <w:rPr>
          <w:b/>
          <w:bCs/>
          <w:sz w:val="28"/>
          <w:szCs w:val="28"/>
        </w:rPr>
        <w:t xml:space="preserve">только грузовыми перевозками. </w:t>
      </w:r>
      <w:r w:rsidRPr="005D2404">
        <w:rPr>
          <w:sz w:val="28"/>
          <w:szCs w:val="28"/>
        </w:rPr>
        <w:t xml:space="preserve">Судоходство возможно от </w:t>
      </w:r>
      <w:proofErr w:type="spellStart"/>
      <w:r w:rsidRPr="005D2404">
        <w:rPr>
          <w:sz w:val="28"/>
          <w:szCs w:val="28"/>
        </w:rPr>
        <w:t>с.Колымское</w:t>
      </w:r>
      <w:proofErr w:type="spellEnd"/>
      <w:r w:rsidRPr="005D2404">
        <w:rPr>
          <w:sz w:val="28"/>
          <w:szCs w:val="28"/>
        </w:rPr>
        <w:t>– по территории Республики Саха – до устья Колымы с выходом в Восточно-Сибирское море на трассы Северного морского пути.</w:t>
      </w:r>
    </w:p>
    <w:p w:rsidR="00467C34" w:rsidRDefault="00467C34" w:rsidP="002357FE">
      <w:pPr>
        <w:spacing w:line="360" w:lineRule="auto"/>
        <w:ind w:firstLine="539"/>
        <w:jc w:val="both"/>
        <w:rPr>
          <w:sz w:val="28"/>
          <w:szCs w:val="28"/>
        </w:rPr>
      </w:pPr>
    </w:p>
    <w:p w:rsidR="00A96A1C" w:rsidRDefault="00A96A1C" w:rsidP="00A96A1C">
      <w:pPr>
        <w:spacing w:line="276" w:lineRule="auto"/>
        <w:ind w:firstLine="539"/>
        <w:jc w:val="center"/>
        <w:rPr>
          <w:sz w:val="28"/>
          <w:szCs w:val="28"/>
        </w:rPr>
      </w:pPr>
      <w:r>
        <w:rPr>
          <w:noProof/>
          <w:sz w:val="28"/>
          <w:szCs w:val="28"/>
          <w:lang w:eastAsia="ru-RU"/>
        </w:rPr>
        <w:drawing>
          <wp:inline distT="0" distB="0" distL="0" distR="0">
            <wp:extent cx="6424930" cy="3314700"/>
            <wp:effectExtent l="0" t="0" r="0" b="0"/>
            <wp:docPr id="13" name="Рисунок 13" descr="E:\банеры\банер 2\все\DSC0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банеры\банер 2\все\DSC00054.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465619" cy="3335692"/>
                    </a:xfrm>
                    <a:prstGeom prst="rect">
                      <a:avLst/>
                    </a:prstGeom>
                    <a:noFill/>
                    <a:ln>
                      <a:noFill/>
                    </a:ln>
                  </pic:spPr>
                </pic:pic>
              </a:graphicData>
            </a:graphic>
          </wp:inline>
        </w:drawing>
      </w:r>
    </w:p>
    <w:p w:rsidR="00467C34" w:rsidRPr="005D2404" w:rsidRDefault="00467C34" w:rsidP="00A96A1C">
      <w:pPr>
        <w:spacing w:line="276" w:lineRule="auto"/>
        <w:ind w:firstLine="539"/>
        <w:jc w:val="center"/>
        <w:rPr>
          <w:sz w:val="28"/>
          <w:szCs w:val="28"/>
        </w:rPr>
      </w:pPr>
    </w:p>
    <w:p w:rsidR="007A54D3" w:rsidRPr="005D2404" w:rsidRDefault="007A54D3" w:rsidP="002357FE">
      <w:pPr>
        <w:spacing w:line="360" w:lineRule="auto"/>
        <w:ind w:firstLine="539"/>
        <w:jc w:val="both"/>
        <w:rPr>
          <w:sz w:val="28"/>
          <w:szCs w:val="28"/>
        </w:rPr>
      </w:pPr>
      <w:r w:rsidRPr="005D2404">
        <w:rPr>
          <w:sz w:val="28"/>
          <w:szCs w:val="28"/>
        </w:rPr>
        <w:t xml:space="preserve">Особенностью внутренних водных путей является тот факт, что перевозки грузов осуществляются судами ОАО «Колымская судоходная компания», базирующейся в п. </w:t>
      </w:r>
      <w:r w:rsidRPr="005D2404">
        <w:rPr>
          <w:sz w:val="28"/>
          <w:szCs w:val="28"/>
        </w:rPr>
        <w:lastRenderedPageBreak/>
        <w:t>Зырянка Республики Саха Якутия. Погрузку (разгрузку) доставленных грузов осуществляет дочернее предприятие ОАО «Колымская судоходная компания» - «Пристань</w:t>
      </w:r>
      <w:r w:rsidR="00C240BC">
        <w:rPr>
          <w:sz w:val="28"/>
          <w:szCs w:val="28"/>
        </w:rPr>
        <w:t xml:space="preserve"> </w:t>
      </w:r>
      <w:r w:rsidRPr="005D2404">
        <w:rPr>
          <w:sz w:val="28"/>
          <w:szCs w:val="28"/>
        </w:rPr>
        <w:t>Сеймчан». Для этого в селе Колымское имеется пристань, оснащенная погрузо-разгрузочными кранами и складскими помещениями для хранения груза (в основном угля). Протяженность водного пути от п.</w:t>
      </w:r>
      <w:r w:rsidR="00C240BC">
        <w:rPr>
          <w:sz w:val="28"/>
          <w:szCs w:val="28"/>
        </w:rPr>
        <w:t xml:space="preserve"> </w:t>
      </w:r>
      <w:r w:rsidRPr="005D2404">
        <w:rPr>
          <w:sz w:val="28"/>
          <w:szCs w:val="28"/>
        </w:rPr>
        <w:t>Зырянка до с. Колымское составляет 610 км, из них по территории Магаданской области – 381 км. Перевозка пассажиров по водному пути не осуществляется.</w:t>
      </w:r>
    </w:p>
    <w:p w:rsidR="00B92117" w:rsidRPr="005D2404" w:rsidRDefault="007A54D3" w:rsidP="002357FE">
      <w:pPr>
        <w:spacing w:line="360" w:lineRule="auto"/>
        <w:ind w:firstLine="567"/>
        <w:jc w:val="both"/>
        <w:rPr>
          <w:bCs/>
          <w:sz w:val="28"/>
          <w:szCs w:val="28"/>
        </w:rPr>
      </w:pPr>
      <w:r w:rsidRPr="005D2404">
        <w:rPr>
          <w:b/>
          <w:sz w:val="28"/>
          <w:szCs w:val="28"/>
        </w:rPr>
        <w:t>Воздушное сообщение</w:t>
      </w:r>
      <w:r w:rsidRPr="005D2404">
        <w:rPr>
          <w:sz w:val="28"/>
          <w:szCs w:val="28"/>
        </w:rPr>
        <w:t xml:space="preserve"> преимущественно используется для ведения воздушной разведки, санитарной авиации и др. Более </w:t>
      </w:r>
      <w:r w:rsidR="000F09BC">
        <w:rPr>
          <w:sz w:val="28"/>
          <w:szCs w:val="28"/>
        </w:rPr>
        <w:t>1</w:t>
      </w:r>
      <w:r w:rsidR="00AB1D06">
        <w:rPr>
          <w:sz w:val="28"/>
          <w:szCs w:val="28"/>
        </w:rPr>
        <w:t>5</w:t>
      </w:r>
      <w:r w:rsidRPr="005D2404">
        <w:rPr>
          <w:sz w:val="28"/>
          <w:szCs w:val="28"/>
        </w:rPr>
        <w:t xml:space="preserve"> лет назад возобновлены пассажирские перевозки в областной центр г.</w:t>
      </w:r>
      <w:r w:rsidR="000F09BC">
        <w:rPr>
          <w:sz w:val="28"/>
          <w:szCs w:val="28"/>
        </w:rPr>
        <w:t xml:space="preserve"> </w:t>
      </w:r>
      <w:r w:rsidRPr="005D2404">
        <w:rPr>
          <w:sz w:val="28"/>
          <w:szCs w:val="28"/>
        </w:rPr>
        <w:t>Магадан.</w:t>
      </w:r>
      <w:r w:rsidR="003B37DA">
        <w:rPr>
          <w:sz w:val="28"/>
          <w:szCs w:val="28"/>
        </w:rPr>
        <w:t xml:space="preserve"> </w:t>
      </w:r>
      <w:r w:rsidR="00B92117">
        <w:rPr>
          <w:sz w:val="28"/>
          <w:szCs w:val="28"/>
        </w:rPr>
        <w:t>В 2022 году активно проводились работы по строительству здания аэровокзала аэропорта «Сеймчан» и реконструкции взлетно-посадочной полосы.</w:t>
      </w:r>
    </w:p>
    <w:p w:rsidR="00214A26" w:rsidRDefault="00214A26" w:rsidP="008075C5">
      <w:pPr>
        <w:spacing w:line="276" w:lineRule="auto"/>
        <w:ind w:firstLine="567"/>
        <w:jc w:val="both"/>
        <w:rPr>
          <w:sz w:val="28"/>
          <w:szCs w:val="28"/>
        </w:rPr>
      </w:pPr>
    </w:p>
    <w:p w:rsidR="00B64B46" w:rsidRPr="005D2404" w:rsidRDefault="00B64B46" w:rsidP="00B64B46">
      <w:pPr>
        <w:spacing w:line="276" w:lineRule="auto"/>
        <w:ind w:firstLine="567"/>
        <w:jc w:val="center"/>
        <w:rPr>
          <w:bCs/>
          <w:sz w:val="28"/>
          <w:szCs w:val="28"/>
        </w:rPr>
      </w:pPr>
      <w:r>
        <w:rPr>
          <w:bCs/>
          <w:noProof/>
          <w:sz w:val="28"/>
          <w:szCs w:val="28"/>
          <w:lang w:eastAsia="ru-RU"/>
        </w:rPr>
        <w:drawing>
          <wp:inline distT="0" distB="0" distL="0" distR="0" wp14:anchorId="2E95A633" wp14:editId="3E15C76C">
            <wp:extent cx="6111062" cy="3352800"/>
            <wp:effectExtent l="0" t="0" r="4445" b="0"/>
            <wp:docPr id="5" name="Рисунок 5" descr="E:\банеры\банер 2\Банер-ТВ\Seymchan_260617_Аэропорт.wmv_snapshot_04.13_[2017.09.27_11.4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банеры\банер 2\Банер-ТВ\Seymchan_260617_Аэропорт.wmv_snapshot_04.13_[2017.09.27_11.49.11].jp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62741" cy="3381153"/>
                    </a:xfrm>
                    <a:prstGeom prst="rect">
                      <a:avLst/>
                    </a:prstGeom>
                    <a:noFill/>
                    <a:ln>
                      <a:noFill/>
                    </a:ln>
                  </pic:spPr>
                </pic:pic>
              </a:graphicData>
            </a:graphic>
          </wp:inline>
        </w:drawing>
      </w:r>
    </w:p>
    <w:p w:rsidR="006319FC" w:rsidRDefault="006319FC" w:rsidP="005D2404">
      <w:pPr>
        <w:spacing w:line="276" w:lineRule="auto"/>
        <w:ind w:firstLine="567"/>
        <w:jc w:val="both"/>
        <w:outlineLvl w:val="1"/>
        <w:rPr>
          <w:b/>
          <w:sz w:val="28"/>
          <w:szCs w:val="28"/>
        </w:rPr>
      </w:pPr>
    </w:p>
    <w:p w:rsidR="007A54D3" w:rsidRPr="005D2404" w:rsidRDefault="0009359E" w:rsidP="007E2E9C">
      <w:pPr>
        <w:spacing w:line="360" w:lineRule="auto"/>
        <w:ind w:firstLine="567"/>
        <w:jc w:val="both"/>
        <w:outlineLvl w:val="1"/>
        <w:rPr>
          <w:b/>
          <w:sz w:val="28"/>
          <w:szCs w:val="28"/>
        </w:rPr>
      </w:pPr>
      <w:r>
        <w:rPr>
          <w:b/>
          <w:sz w:val="28"/>
          <w:szCs w:val="28"/>
        </w:rPr>
        <w:t>5</w:t>
      </w:r>
      <w:r w:rsidR="007A54D3" w:rsidRPr="005D2404">
        <w:rPr>
          <w:b/>
          <w:sz w:val="28"/>
          <w:szCs w:val="28"/>
        </w:rPr>
        <w:t>. Меры поддержки, которые администрация муниципального образования готова предложить существующим и потенциальным инвесторам (в том числе меры поддержки, реализуемые в муниципальном образовании совместно с органами государственной власти Магаданской области).</w:t>
      </w:r>
    </w:p>
    <w:p w:rsidR="007A54D3" w:rsidRPr="005D2404" w:rsidRDefault="007A54D3" w:rsidP="007E2E9C">
      <w:pPr>
        <w:pStyle w:val="Default"/>
        <w:spacing w:line="360" w:lineRule="auto"/>
        <w:ind w:firstLine="567"/>
        <w:jc w:val="both"/>
        <w:rPr>
          <w:color w:val="auto"/>
          <w:sz w:val="28"/>
          <w:szCs w:val="28"/>
        </w:rPr>
      </w:pPr>
      <w:r w:rsidRPr="005D2404">
        <w:rPr>
          <w:color w:val="auto"/>
          <w:sz w:val="28"/>
          <w:szCs w:val="28"/>
        </w:rPr>
        <w:t xml:space="preserve">На территории Среднеканского </w:t>
      </w:r>
      <w:r w:rsidR="008F171F">
        <w:rPr>
          <w:color w:val="auto"/>
          <w:sz w:val="28"/>
          <w:szCs w:val="28"/>
        </w:rPr>
        <w:t>муниципального</w:t>
      </w:r>
      <w:r w:rsidRPr="005D2404">
        <w:rPr>
          <w:color w:val="auto"/>
          <w:sz w:val="28"/>
          <w:szCs w:val="28"/>
        </w:rPr>
        <w:t xml:space="preserve"> округа для  существующих и  потенциальных инвесторов в основном применяются следующие меры поддержи:</w:t>
      </w:r>
    </w:p>
    <w:p w:rsidR="007A54D3" w:rsidRPr="005D2404" w:rsidRDefault="007A54D3" w:rsidP="007E2E9C">
      <w:pPr>
        <w:pStyle w:val="Default"/>
        <w:spacing w:line="360" w:lineRule="auto"/>
        <w:ind w:firstLine="567"/>
        <w:jc w:val="both"/>
        <w:rPr>
          <w:color w:val="auto"/>
          <w:sz w:val="28"/>
          <w:szCs w:val="28"/>
        </w:rPr>
      </w:pPr>
      <w:r w:rsidRPr="005D2404">
        <w:rPr>
          <w:color w:val="auto"/>
          <w:sz w:val="28"/>
          <w:szCs w:val="28"/>
        </w:rPr>
        <w:lastRenderedPageBreak/>
        <w:t>- финансовая (в виде предоставления субсидий на обеспечение затрат по организации и развитию производства из бюджетов всех уровней);</w:t>
      </w:r>
    </w:p>
    <w:p w:rsidR="0043608C" w:rsidRDefault="007A54D3" w:rsidP="007E2E9C">
      <w:pPr>
        <w:pStyle w:val="Default"/>
        <w:spacing w:line="360" w:lineRule="auto"/>
        <w:ind w:firstLine="567"/>
        <w:jc w:val="both"/>
        <w:rPr>
          <w:sz w:val="28"/>
          <w:szCs w:val="28"/>
        </w:rPr>
      </w:pPr>
      <w:r w:rsidRPr="005D2404">
        <w:rPr>
          <w:color w:val="auto"/>
          <w:sz w:val="28"/>
          <w:szCs w:val="28"/>
        </w:rPr>
        <w:t>- имущественная (предоставление преференций субъектам малого и среднего предпринимательства);</w:t>
      </w:r>
    </w:p>
    <w:p w:rsidR="00F47FF8" w:rsidRPr="00647842" w:rsidRDefault="00F47FF8" w:rsidP="007E2E9C">
      <w:pPr>
        <w:pStyle w:val="Default"/>
        <w:spacing w:line="360" w:lineRule="auto"/>
        <w:ind w:firstLine="567"/>
        <w:jc w:val="both"/>
        <w:rPr>
          <w:color w:val="auto"/>
          <w:sz w:val="28"/>
          <w:szCs w:val="28"/>
        </w:rPr>
      </w:pPr>
      <w:r>
        <w:rPr>
          <w:color w:val="auto"/>
          <w:sz w:val="28"/>
          <w:szCs w:val="28"/>
        </w:rPr>
        <w:t>- консультационная</w:t>
      </w:r>
      <w:r w:rsidRPr="00647842">
        <w:rPr>
          <w:color w:val="auto"/>
          <w:sz w:val="28"/>
          <w:szCs w:val="28"/>
        </w:rPr>
        <w:t>;</w:t>
      </w:r>
    </w:p>
    <w:p w:rsidR="007A54D3" w:rsidRPr="005D2404" w:rsidRDefault="007A54D3" w:rsidP="007E2E9C">
      <w:pPr>
        <w:pStyle w:val="Default"/>
        <w:spacing w:line="360" w:lineRule="auto"/>
        <w:ind w:firstLine="567"/>
        <w:jc w:val="both"/>
        <w:rPr>
          <w:sz w:val="28"/>
          <w:szCs w:val="28"/>
        </w:rPr>
      </w:pPr>
      <w:r w:rsidRPr="005D2404">
        <w:rPr>
          <w:color w:val="auto"/>
          <w:sz w:val="28"/>
          <w:szCs w:val="28"/>
        </w:rPr>
        <w:t xml:space="preserve">- информационная. </w:t>
      </w:r>
    </w:p>
    <w:p w:rsidR="007A54D3" w:rsidRPr="005D2404" w:rsidRDefault="007A54D3" w:rsidP="007E2E9C">
      <w:pPr>
        <w:pStyle w:val="Default"/>
        <w:spacing w:line="360" w:lineRule="auto"/>
        <w:ind w:firstLine="567"/>
        <w:jc w:val="both"/>
        <w:rPr>
          <w:sz w:val="28"/>
          <w:szCs w:val="28"/>
        </w:rPr>
      </w:pPr>
      <w:r w:rsidRPr="005D2404">
        <w:rPr>
          <w:sz w:val="28"/>
          <w:szCs w:val="28"/>
        </w:rPr>
        <w:t xml:space="preserve">Более подробно с порядком предоставления мер поддержки можно ознакомиться на сайте Правительства Магаданской области в сети Интернет по адресу: </w:t>
      </w:r>
      <w:hyperlink r:id="rId51" w:history="1">
        <w:r w:rsidRPr="005D2404">
          <w:rPr>
            <w:rStyle w:val="af7"/>
            <w:sz w:val="28"/>
            <w:szCs w:val="28"/>
          </w:rPr>
          <w:t>http://magfer.ru/?page_id=63</w:t>
        </w:r>
      </w:hyperlink>
      <w:r w:rsidRPr="005D2404">
        <w:rPr>
          <w:sz w:val="28"/>
          <w:szCs w:val="28"/>
        </w:rPr>
        <w:t xml:space="preserve"> и сайте муниципального образования «Среднеканский </w:t>
      </w:r>
      <w:r w:rsidR="00097C80">
        <w:rPr>
          <w:sz w:val="28"/>
          <w:szCs w:val="28"/>
        </w:rPr>
        <w:t xml:space="preserve">муниципальный </w:t>
      </w:r>
      <w:r w:rsidRPr="005D2404">
        <w:rPr>
          <w:sz w:val="28"/>
          <w:szCs w:val="28"/>
        </w:rPr>
        <w:t xml:space="preserve">округ» в сети Интернет по адресу: </w:t>
      </w:r>
      <w:r w:rsidR="004A5687" w:rsidRPr="004A5687">
        <w:rPr>
          <w:sz w:val="28"/>
          <w:szCs w:val="28"/>
        </w:rPr>
        <w:t>https://amosred.esgms.ru/site/section?id=367</w:t>
      </w:r>
    </w:p>
    <w:p w:rsidR="007A54D3" w:rsidRPr="005D2404" w:rsidRDefault="007A54D3" w:rsidP="007E2E9C">
      <w:pPr>
        <w:pStyle w:val="ac"/>
        <w:spacing w:before="0" w:beforeAutospacing="0" w:after="0" w:afterAutospacing="0" w:line="360" w:lineRule="auto"/>
        <w:ind w:firstLine="709"/>
        <w:jc w:val="both"/>
        <w:rPr>
          <w:sz w:val="28"/>
          <w:szCs w:val="28"/>
        </w:rPr>
      </w:pPr>
      <w:r w:rsidRPr="005D2404">
        <w:rPr>
          <w:sz w:val="28"/>
          <w:szCs w:val="28"/>
        </w:rPr>
        <w:t>В целях дальнейшего улучшения инвестиционной привлекательности городского округа наша деятельность будет сконцентрирована на решении следующих задач</w:t>
      </w:r>
      <w:r w:rsidRPr="005D2404">
        <w:rPr>
          <w:rFonts w:eastAsia="Calibri"/>
          <w:sz w:val="28"/>
          <w:szCs w:val="28"/>
        </w:rPr>
        <w:t>:</w:t>
      </w:r>
    </w:p>
    <w:p w:rsidR="007A54D3" w:rsidRPr="005D2404" w:rsidRDefault="007A54D3" w:rsidP="007E2E9C">
      <w:pPr>
        <w:spacing w:line="360" w:lineRule="auto"/>
        <w:ind w:firstLine="567"/>
        <w:contextualSpacing/>
        <w:jc w:val="both"/>
        <w:rPr>
          <w:rFonts w:eastAsia="Calibri"/>
          <w:sz w:val="28"/>
          <w:szCs w:val="28"/>
        </w:rPr>
      </w:pPr>
      <w:r w:rsidRPr="005D2404">
        <w:rPr>
          <w:rFonts w:eastAsia="Calibri"/>
          <w:sz w:val="28"/>
          <w:szCs w:val="28"/>
        </w:rPr>
        <w:t>- совершенствование нормативно-правовой базы, в том числе в области малого и среднего предпринимательства;</w:t>
      </w:r>
    </w:p>
    <w:p w:rsidR="007A54D3" w:rsidRPr="005D2404" w:rsidRDefault="007A54D3" w:rsidP="007E2E9C">
      <w:pPr>
        <w:spacing w:line="360" w:lineRule="auto"/>
        <w:ind w:firstLine="567"/>
        <w:contextualSpacing/>
        <w:jc w:val="both"/>
        <w:rPr>
          <w:rFonts w:eastAsia="Calibri"/>
          <w:sz w:val="28"/>
          <w:szCs w:val="28"/>
        </w:rPr>
      </w:pPr>
      <w:r w:rsidRPr="005D2404">
        <w:rPr>
          <w:rFonts w:eastAsia="Calibri"/>
          <w:sz w:val="28"/>
          <w:szCs w:val="28"/>
        </w:rPr>
        <w:t>-  формирование перечня инвестиционных площадок, с целью организации на них новых производств и создания рабочих мест;</w:t>
      </w:r>
    </w:p>
    <w:p w:rsidR="007A54D3" w:rsidRPr="005D2404" w:rsidRDefault="007A54D3" w:rsidP="007E2E9C">
      <w:pPr>
        <w:spacing w:line="360" w:lineRule="auto"/>
        <w:ind w:firstLine="567"/>
        <w:contextualSpacing/>
        <w:jc w:val="both"/>
        <w:rPr>
          <w:rFonts w:eastAsia="Calibri"/>
          <w:sz w:val="28"/>
          <w:szCs w:val="28"/>
        </w:rPr>
      </w:pPr>
      <w:r w:rsidRPr="005D2404">
        <w:rPr>
          <w:rFonts w:eastAsia="Calibri"/>
          <w:sz w:val="28"/>
          <w:szCs w:val="28"/>
        </w:rPr>
        <w:t xml:space="preserve">- повышение уровня электронного взаимодействия с Управлением </w:t>
      </w:r>
      <w:proofErr w:type="spellStart"/>
      <w:r w:rsidRPr="005D2404">
        <w:rPr>
          <w:rFonts w:eastAsia="Calibri"/>
          <w:sz w:val="28"/>
          <w:szCs w:val="28"/>
        </w:rPr>
        <w:t>Росреестра</w:t>
      </w:r>
      <w:proofErr w:type="spellEnd"/>
      <w:r w:rsidRPr="005D2404">
        <w:rPr>
          <w:rFonts w:eastAsia="Calibri"/>
          <w:sz w:val="28"/>
          <w:szCs w:val="28"/>
        </w:rPr>
        <w:t xml:space="preserve"> при получении услуг в учетно-регистрационной сфере. </w:t>
      </w:r>
    </w:p>
    <w:p w:rsidR="007A54D3" w:rsidRPr="005D2404" w:rsidRDefault="007A54D3" w:rsidP="007E2E9C">
      <w:pPr>
        <w:spacing w:line="360" w:lineRule="auto"/>
        <w:ind w:firstLine="567"/>
        <w:contextualSpacing/>
        <w:jc w:val="both"/>
        <w:rPr>
          <w:rFonts w:eastAsia="Calibri"/>
          <w:sz w:val="28"/>
          <w:szCs w:val="28"/>
        </w:rPr>
      </w:pPr>
      <w:r w:rsidRPr="005D2404">
        <w:rPr>
          <w:rFonts w:eastAsia="Calibri"/>
          <w:sz w:val="28"/>
          <w:szCs w:val="28"/>
        </w:rPr>
        <w:t xml:space="preserve">- доведение информации до населения о перспективах развития малого бизнеса и о экономически выгодных направлениях в экономике; </w:t>
      </w:r>
    </w:p>
    <w:p w:rsidR="00D9030E" w:rsidRDefault="007A54D3" w:rsidP="007E2E9C">
      <w:pPr>
        <w:spacing w:line="360" w:lineRule="auto"/>
        <w:ind w:firstLine="567"/>
        <w:contextualSpacing/>
        <w:jc w:val="both"/>
        <w:rPr>
          <w:rFonts w:eastAsia="Calibri"/>
          <w:b/>
          <w:sz w:val="28"/>
          <w:szCs w:val="28"/>
        </w:rPr>
      </w:pPr>
      <w:r w:rsidRPr="005D2404">
        <w:rPr>
          <w:rFonts w:eastAsia="Calibri"/>
          <w:sz w:val="28"/>
          <w:szCs w:val="28"/>
        </w:rPr>
        <w:t>- доведение информации до населения о возможностях инвестиционных портфелей.</w:t>
      </w:r>
    </w:p>
    <w:p w:rsidR="0011793E" w:rsidRDefault="0011793E" w:rsidP="007E2E9C">
      <w:pPr>
        <w:spacing w:line="360" w:lineRule="auto"/>
        <w:ind w:firstLine="567"/>
        <w:contextualSpacing/>
        <w:jc w:val="center"/>
        <w:rPr>
          <w:rFonts w:eastAsia="Calibri"/>
          <w:b/>
          <w:sz w:val="28"/>
          <w:szCs w:val="28"/>
        </w:rPr>
      </w:pPr>
    </w:p>
    <w:p w:rsidR="00C92166" w:rsidRDefault="00C92166" w:rsidP="00C92166">
      <w:pPr>
        <w:spacing w:line="276" w:lineRule="auto"/>
        <w:ind w:firstLine="567"/>
        <w:contextualSpacing/>
        <w:jc w:val="center"/>
        <w:rPr>
          <w:rFonts w:eastAsia="Calibri"/>
          <w:b/>
          <w:sz w:val="28"/>
          <w:szCs w:val="28"/>
        </w:rPr>
      </w:pPr>
      <w:r w:rsidRPr="001832FD">
        <w:rPr>
          <w:rFonts w:eastAsia="Calibri"/>
          <w:b/>
          <w:sz w:val="28"/>
          <w:szCs w:val="28"/>
        </w:rPr>
        <w:t xml:space="preserve">Список контактных лиц муниципального образования «Среднеканский </w:t>
      </w:r>
      <w:r w:rsidR="00097C80">
        <w:rPr>
          <w:rFonts w:eastAsia="Calibri"/>
          <w:b/>
          <w:sz w:val="28"/>
          <w:szCs w:val="28"/>
        </w:rPr>
        <w:t>муниципальный</w:t>
      </w:r>
      <w:r w:rsidRPr="001832FD">
        <w:rPr>
          <w:rFonts w:eastAsia="Calibri"/>
          <w:b/>
          <w:sz w:val="28"/>
          <w:szCs w:val="28"/>
        </w:rPr>
        <w:t xml:space="preserve"> округ Магаданской области</w:t>
      </w:r>
      <w:r w:rsidR="00097C80">
        <w:rPr>
          <w:rFonts w:eastAsia="Calibri"/>
          <w:b/>
          <w:sz w:val="28"/>
          <w:szCs w:val="28"/>
        </w:rPr>
        <w:t>»</w:t>
      </w:r>
    </w:p>
    <w:tbl>
      <w:tblPr>
        <w:tblStyle w:val="a6"/>
        <w:tblW w:w="0" w:type="auto"/>
        <w:tblLook w:val="04A0" w:firstRow="1" w:lastRow="0" w:firstColumn="1" w:lastColumn="0" w:noHBand="0" w:noVBand="1"/>
      </w:tblPr>
      <w:tblGrid>
        <w:gridCol w:w="2628"/>
        <w:gridCol w:w="5522"/>
        <w:gridCol w:w="2470"/>
      </w:tblGrid>
      <w:tr w:rsidR="00C92166" w:rsidTr="007C2911">
        <w:trPr>
          <w:trHeight w:val="1140"/>
        </w:trPr>
        <w:tc>
          <w:tcPr>
            <w:tcW w:w="2628" w:type="dxa"/>
            <w:vAlign w:val="center"/>
          </w:tcPr>
          <w:p w:rsidR="00C92166" w:rsidRDefault="000F09BC" w:rsidP="0003234F">
            <w:pPr>
              <w:spacing w:line="276" w:lineRule="auto"/>
              <w:contextualSpacing/>
              <w:jc w:val="center"/>
              <w:rPr>
                <w:rFonts w:eastAsia="Calibri"/>
                <w:sz w:val="28"/>
                <w:szCs w:val="28"/>
              </w:rPr>
            </w:pPr>
            <w:r>
              <w:rPr>
                <w:rFonts w:eastAsia="Calibri"/>
                <w:sz w:val="28"/>
                <w:szCs w:val="28"/>
              </w:rPr>
              <w:t>Герасимова Оксана Николаевна</w:t>
            </w:r>
          </w:p>
        </w:tc>
        <w:tc>
          <w:tcPr>
            <w:tcW w:w="5522" w:type="dxa"/>
            <w:vAlign w:val="center"/>
          </w:tcPr>
          <w:p w:rsidR="00C92166" w:rsidRDefault="00C92166" w:rsidP="00097C80">
            <w:pPr>
              <w:spacing w:line="276" w:lineRule="auto"/>
              <w:contextualSpacing/>
              <w:jc w:val="center"/>
              <w:rPr>
                <w:rFonts w:eastAsia="Calibri"/>
                <w:sz w:val="28"/>
                <w:szCs w:val="28"/>
              </w:rPr>
            </w:pPr>
            <w:r>
              <w:rPr>
                <w:rFonts w:eastAsia="Calibri"/>
                <w:sz w:val="28"/>
                <w:szCs w:val="28"/>
              </w:rPr>
              <w:t xml:space="preserve">Глава </w:t>
            </w:r>
            <w:r w:rsidR="000F09BC">
              <w:rPr>
                <w:rFonts w:eastAsia="Calibri"/>
                <w:sz w:val="28"/>
                <w:szCs w:val="28"/>
              </w:rPr>
              <w:t xml:space="preserve">Среднеканского </w:t>
            </w:r>
            <w:r w:rsidR="00097C80">
              <w:rPr>
                <w:rFonts w:eastAsia="Calibri"/>
                <w:sz w:val="28"/>
                <w:szCs w:val="28"/>
              </w:rPr>
              <w:t xml:space="preserve">муниципального </w:t>
            </w:r>
            <w:r w:rsidR="000F09BC">
              <w:rPr>
                <w:rFonts w:eastAsia="Calibri"/>
                <w:sz w:val="28"/>
                <w:szCs w:val="28"/>
              </w:rPr>
              <w:t>округа</w:t>
            </w:r>
          </w:p>
        </w:tc>
        <w:tc>
          <w:tcPr>
            <w:tcW w:w="2470" w:type="dxa"/>
          </w:tcPr>
          <w:p w:rsidR="00C92166" w:rsidRDefault="00C92166" w:rsidP="00C92166">
            <w:pPr>
              <w:spacing w:line="276" w:lineRule="auto"/>
              <w:contextualSpacing/>
              <w:rPr>
                <w:rFonts w:eastAsia="Calibri"/>
                <w:sz w:val="28"/>
                <w:szCs w:val="28"/>
              </w:rPr>
            </w:pPr>
            <w:r>
              <w:rPr>
                <w:rFonts w:eastAsia="Calibri"/>
                <w:sz w:val="28"/>
                <w:szCs w:val="28"/>
              </w:rPr>
              <w:t>8(41347) 9-</w:t>
            </w:r>
            <w:r w:rsidR="000F09BC">
              <w:rPr>
                <w:rFonts w:eastAsia="Calibri"/>
                <w:sz w:val="28"/>
                <w:szCs w:val="28"/>
              </w:rPr>
              <w:t>41</w:t>
            </w:r>
            <w:r>
              <w:rPr>
                <w:rFonts w:eastAsia="Calibri"/>
                <w:sz w:val="28"/>
                <w:szCs w:val="28"/>
              </w:rPr>
              <w:t>-</w:t>
            </w:r>
            <w:r w:rsidR="000F09BC">
              <w:rPr>
                <w:rFonts w:eastAsia="Calibri"/>
                <w:sz w:val="28"/>
                <w:szCs w:val="28"/>
              </w:rPr>
              <w:t>35</w:t>
            </w:r>
          </w:p>
          <w:p w:rsidR="00C92166" w:rsidRDefault="00C92166" w:rsidP="000F09BC">
            <w:pPr>
              <w:spacing w:line="276" w:lineRule="auto"/>
              <w:contextualSpacing/>
              <w:rPr>
                <w:rFonts w:eastAsia="Calibri"/>
                <w:sz w:val="28"/>
                <w:szCs w:val="28"/>
              </w:rPr>
            </w:pPr>
            <w:r>
              <w:rPr>
                <w:rFonts w:eastAsia="Calibri"/>
                <w:sz w:val="28"/>
                <w:szCs w:val="28"/>
              </w:rPr>
              <w:t>8(41347) 9-42-59 (приемная)</w:t>
            </w:r>
          </w:p>
        </w:tc>
      </w:tr>
      <w:tr w:rsidR="00C92166" w:rsidTr="007C2911">
        <w:tc>
          <w:tcPr>
            <w:tcW w:w="2628" w:type="dxa"/>
          </w:tcPr>
          <w:p w:rsidR="00C92166" w:rsidRDefault="000F09BC" w:rsidP="00C92166">
            <w:pPr>
              <w:spacing w:line="276" w:lineRule="auto"/>
              <w:contextualSpacing/>
              <w:jc w:val="center"/>
              <w:rPr>
                <w:rFonts w:eastAsia="Calibri"/>
                <w:sz w:val="28"/>
                <w:szCs w:val="28"/>
              </w:rPr>
            </w:pPr>
            <w:r>
              <w:rPr>
                <w:rFonts w:eastAsia="Calibri"/>
                <w:sz w:val="28"/>
                <w:szCs w:val="28"/>
              </w:rPr>
              <w:t>Хижняк Василий Владимирович</w:t>
            </w:r>
          </w:p>
        </w:tc>
        <w:tc>
          <w:tcPr>
            <w:tcW w:w="5522" w:type="dxa"/>
          </w:tcPr>
          <w:p w:rsidR="00C92166" w:rsidRDefault="00E7701C" w:rsidP="00387C82">
            <w:pPr>
              <w:spacing w:line="276" w:lineRule="auto"/>
              <w:contextualSpacing/>
              <w:jc w:val="center"/>
              <w:rPr>
                <w:rFonts w:eastAsia="Calibri"/>
                <w:sz w:val="28"/>
                <w:szCs w:val="28"/>
              </w:rPr>
            </w:pPr>
            <w:r>
              <w:rPr>
                <w:rFonts w:eastAsia="Calibri"/>
                <w:sz w:val="28"/>
                <w:szCs w:val="28"/>
              </w:rPr>
              <w:t>Руководитель управления ЖКХ, архитектуры и градостроительства</w:t>
            </w:r>
            <w:r w:rsidR="00387C82">
              <w:rPr>
                <w:rFonts w:eastAsia="Calibri"/>
                <w:sz w:val="28"/>
                <w:szCs w:val="28"/>
              </w:rPr>
              <w:t xml:space="preserve"> Администрации Среднеканского муниципального округа</w:t>
            </w:r>
          </w:p>
        </w:tc>
        <w:tc>
          <w:tcPr>
            <w:tcW w:w="2470" w:type="dxa"/>
          </w:tcPr>
          <w:p w:rsidR="00C92166" w:rsidRDefault="006E4505" w:rsidP="006E4505">
            <w:pPr>
              <w:spacing w:line="276" w:lineRule="auto"/>
              <w:contextualSpacing/>
              <w:rPr>
                <w:rFonts w:eastAsia="Calibri"/>
                <w:sz w:val="28"/>
                <w:szCs w:val="28"/>
              </w:rPr>
            </w:pPr>
            <w:r>
              <w:rPr>
                <w:rFonts w:eastAsia="Calibri"/>
                <w:sz w:val="28"/>
                <w:szCs w:val="28"/>
              </w:rPr>
              <w:t>8(41347) 9-46-23</w:t>
            </w:r>
          </w:p>
        </w:tc>
      </w:tr>
      <w:tr w:rsidR="00C92166" w:rsidTr="007C2911">
        <w:tc>
          <w:tcPr>
            <w:tcW w:w="2628" w:type="dxa"/>
          </w:tcPr>
          <w:p w:rsidR="00C92166" w:rsidRDefault="006E4505" w:rsidP="00C92166">
            <w:pPr>
              <w:spacing w:line="276" w:lineRule="auto"/>
              <w:contextualSpacing/>
              <w:jc w:val="center"/>
              <w:rPr>
                <w:rFonts w:eastAsia="Calibri"/>
                <w:sz w:val="28"/>
                <w:szCs w:val="28"/>
              </w:rPr>
            </w:pPr>
            <w:proofErr w:type="spellStart"/>
            <w:r>
              <w:rPr>
                <w:rFonts w:eastAsia="Calibri"/>
                <w:sz w:val="28"/>
                <w:szCs w:val="28"/>
              </w:rPr>
              <w:lastRenderedPageBreak/>
              <w:t>Буренко</w:t>
            </w:r>
            <w:proofErr w:type="spellEnd"/>
            <w:r w:rsidR="006762CE">
              <w:rPr>
                <w:rFonts w:eastAsia="Calibri"/>
                <w:sz w:val="28"/>
                <w:szCs w:val="28"/>
              </w:rPr>
              <w:t xml:space="preserve"> Елена Анатольевна</w:t>
            </w:r>
          </w:p>
        </w:tc>
        <w:tc>
          <w:tcPr>
            <w:tcW w:w="5522" w:type="dxa"/>
          </w:tcPr>
          <w:p w:rsidR="00C92166" w:rsidRDefault="007A4B37" w:rsidP="00387C82">
            <w:pPr>
              <w:spacing w:line="276" w:lineRule="auto"/>
              <w:contextualSpacing/>
              <w:jc w:val="center"/>
              <w:rPr>
                <w:rFonts w:eastAsia="Calibri"/>
                <w:sz w:val="28"/>
                <w:szCs w:val="28"/>
              </w:rPr>
            </w:pPr>
            <w:r>
              <w:rPr>
                <w:rFonts w:eastAsia="Calibri"/>
                <w:sz w:val="28"/>
                <w:szCs w:val="28"/>
              </w:rPr>
              <w:t>Руководитель правового управления Администрации С</w:t>
            </w:r>
            <w:r w:rsidR="00387C82">
              <w:rPr>
                <w:rFonts w:eastAsia="Calibri"/>
                <w:sz w:val="28"/>
                <w:szCs w:val="28"/>
              </w:rPr>
              <w:t>реднеканского муниципального округа</w:t>
            </w:r>
          </w:p>
        </w:tc>
        <w:tc>
          <w:tcPr>
            <w:tcW w:w="2470" w:type="dxa"/>
          </w:tcPr>
          <w:p w:rsidR="00C92166" w:rsidRDefault="007A4B37" w:rsidP="007A4B37">
            <w:pPr>
              <w:spacing w:line="276" w:lineRule="auto"/>
              <w:contextualSpacing/>
              <w:rPr>
                <w:rFonts w:eastAsia="Calibri"/>
                <w:sz w:val="28"/>
                <w:szCs w:val="28"/>
              </w:rPr>
            </w:pPr>
            <w:r>
              <w:rPr>
                <w:rFonts w:eastAsia="Calibri"/>
                <w:sz w:val="28"/>
                <w:szCs w:val="28"/>
              </w:rPr>
              <w:t>8(41347) 9-53-91</w:t>
            </w:r>
          </w:p>
        </w:tc>
      </w:tr>
      <w:tr w:rsidR="00C92166" w:rsidTr="007C2911">
        <w:tc>
          <w:tcPr>
            <w:tcW w:w="2628" w:type="dxa"/>
          </w:tcPr>
          <w:p w:rsidR="00C92166" w:rsidRDefault="007A4B37" w:rsidP="00C92166">
            <w:pPr>
              <w:spacing w:line="276" w:lineRule="auto"/>
              <w:contextualSpacing/>
              <w:jc w:val="center"/>
              <w:rPr>
                <w:rFonts w:eastAsia="Calibri"/>
                <w:sz w:val="28"/>
                <w:szCs w:val="28"/>
              </w:rPr>
            </w:pPr>
            <w:r>
              <w:rPr>
                <w:rFonts w:eastAsia="Calibri"/>
                <w:sz w:val="28"/>
                <w:szCs w:val="28"/>
              </w:rPr>
              <w:t>Фадеева Лариса Алексеевна</w:t>
            </w:r>
          </w:p>
        </w:tc>
        <w:tc>
          <w:tcPr>
            <w:tcW w:w="5522" w:type="dxa"/>
          </w:tcPr>
          <w:p w:rsidR="00C92166" w:rsidRPr="00097C80" w:rsidRDefault="007C2911" w:rsidP="007C2911">
            <w:pPr>
              <w:spacing w:line="276" w:lineRule="auto"/>
              <w:contextualSpacing/>
              <w:jc w:val="center"/>
              <w:rPr>
                <w:rFonts w:eastAsia="Calibri"/>
                <w:sz w:val="26"/>
                <w:szCs w:val="26"/>
              </w:rPr>
            </w:pPr>
            <w:proofErr w:type="spellStart"/>
            <w:r>
              <w:rPr>
                <w:rFonts w:eastAsia="Calibri"/>
                <w:sz w:val="26"/>
                <w:szCs w:val="26"/>
              </w:rPr>
              <w:t>Врио</w:t>
            </w:r>
            <w:proofErr w:type="spellEnd"/>
            <w:r w:rsidR="007A4B37" w:rsidRPr="00097C80">
              <w:rPr>
                <w:rFonts w:eastAsia="Calibri"/>
                <w:sz w:val="26"/>
                <w:szCs w:val="26"/>
              </w:rPr>
              <w:t xml:space="preserve"> руководителя управления экономики и развития Администрации С</w:t>
            </w:r>
            <w:r w:rsidR="00387C82">
              <w:rPr>
                <w:rFonts w:eastAsia="Calibri"/>
                <w:sz w:val="26"/>
                <w:szCs w:val="26"/>
              </w:rPr>
              <w:t>реднеканского муниципального округа</w:t>
            </w:r>
          </w:p>
        </w:tc>
        <w:tc>
          <w:tcPr>
            <w:tcW w:w="2470" w:type="dxa"/>
          </w:tcPr>
          <w:p w:rsidR="00C92166" w:rsidRDefault="007A4B37" w:rsidP="007A4B37">
            <w:pPr>
              <w:spacing w:line="276" w:lineRule="auto"/>
              <w:contextualSpacing/>
              <w:rPr>
                <w:rFonts w:eastAsia="Calibri"/>
                <w:sz w:val="28"/>
                <w:szCs w:val="28"/>
              </w:rPr>
            </w:pPr>
            <w:r>
              <w:rPr>
                <w:rFonts w:eastAsia="Calibri"/>
                <w:sz w:val="28"/>
                <w:szCs w:val="28"/>
              </w:rPr>
              <w:t>8(41347)9-44-46</w:t>
            </w:r>
          </w:p>
        </w:tc>
      </w:tr>
    </w:tbl>
    <w:p w:rsidR="00C92166" w:rsidRDefault="00C92166" w:rsidP="00387C82">
      <w:pPr>
        <w:spacing w:line="276" w:lineRule="auto"/>
        <w:ind w:firstLine="567"/>
        <w:contextualSpacing/>
        <w:jc w:val="center"/>
        <w:rPr>
          <w:rFonts w:eastAsia="Calibri"/>
          <w:sz w:val="28"/>
          <w:szCs w:val="28"/>
        </w:rPr>
      </w:pPr>
    </w:p>
    <w:p w:rsidR="00387C82" w:rsidRDefault="00387C82" w:rsidP="00387C82">
      <w:pPr>
        <w:spacing w:line="276" w:lineRule="auto"/>
        <w:ind w:firstLine="567"/>
        <w:contextualSpacing/>
        <w:jc w:val="center"/>
        <w:rPr>
          <w:rFonts w:eastAsia="Calibri"/>
          <w:sz w:val="28"/>
          <w:szCs w:val="28"/>
        </w:rPr>
      </w:pPr>
    </w:p>
    <w:p w:rsidR="00684639" w:rsidRDefault="00684639" w:rsidP="00387C82">
      <w:pPr>
        <w:spacing w:line="276" w:lineRule="auto"/>
        <w:ind w:firstLine="567"/>
        <w:contextualSpacing/>
        <w:jc w:val="center"/>
        <w:rPr>
          <w:rFonts w:eastAsia="Calibri"/>
          <w:sz w:val="28"/>
          <w:szCs w:val="28"/>
        </w:rPr>
      </w:pPr>
    </w:p>
    <w:p w:rsidR="00684639" w:rsidRDefault="00684639" w:rsidP="00387C82">
      <w:pPr>
        <w:spacing w:line="276" w:lineRule="auto"/>
        <w:ind w:firstLine="567"/>
        <w:contextualSpacing/>
        <w:jc w:val="center"/>
        <w:rPr>
          <w:rFonts w:eastAsia="Calibri"/>
          <w:sz w:val="28"/>
          <w:szCs w:val="28"/>
        </w:rPr>
      </w:pPr>
    </w:p>
    <w:p w:rsidR="00387C82" w:rsidRDefault="00387C82" w:rsidP="00387C82">
      <w:pPr>
        <w:spacing w:line="276" w:lineRule="auto"/>
        <w:ind w:firstLine="567"/>
        <w:contextualSpacing/>
        <w:jc w:val="center"/>
        <w:rPr>
          <w:rFonts w:eastAsia="Calibri"/>
          <w:sz w:val="28"/>
          <w:szCs w:val="28"/>
        </w:rPr>
      </w:pPr>
    </w:p>
    <w:p w:rsidR="00387C82" w:rsidRDefault="00387C82" w:rsidP="00387C82">
      <w:pPr>
        <w:spacing w:line="276" w:lineRule="auto"/>
        <w:ind w:firstLine="567"/>
        <w:contextualSpacing/>
        <w:jc w:val="center"/>
        <w:rPr>
          <w:rFonts w:eastAsia="Calibri"/>
          <w:sz w:val="28"/>
          <w:szCs w:val="28"/>
        </w:rPr>
      </w:pPr>
    </w:p>
    <w:p w:rsidR="00387C82" w:rsidRDefault="00387C82" w:rsidP="00387C82">
      <w:pPr>
        <w:spacing w:line="276" w:lineRule="auto"/>
        <w:ind w:firstLine="567"/>
        <w:contextualSpacing/>
        <w:jc w:val="center"/>
        <w:rPr>
          <w:rFonts w:eastAsia="Calibri"/>
          <w:sz w:val="28"/>
          <w:szCs w:val="28"/>
        </w:rPr>
      </w:pPr>
    </w:p>
    <w:sectPr w:rsidR="00387C82" w:rsidSect="00E07378">
      <w:pgSz w:w="11906" w:h="16838"/>
      <w:pgMar w:top="567" w:right="425" w:bottom="709"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719E" w:rsidRDefault="00F9719E" w:rsidP="00894CBB">
      <w:r>
        <w:separator/>
      </w:r>
    </w:p>
  </w:endnote>
  <w:endnote w:type="continuationSeparator" w:id="0">
    <w:p w:rsidR="00F9719E" w:rsidRDefault="00F9719E" w:rsidP="00894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719E" w:rsidRDefault="00F9719E" w:rsidP="00894CBB">
      <w:r>
        <w:separator/>
      </w:r>
    </w:p>
  </w:footnote>
  <w:footnote w:type="continuationSeparator" w:id="0">
    <w:p w:rsidR="00F9719E" w:rsidRDefault="00F9719E" w:rsidP="00894CBB">
      <w:r>
        <w:continuationSeparator/>
      </w:r>
    </w:p>
  </w:footnote>
  <w:footnote w:id="1">
    <w:p w:rsidR="00F9719E" w:rsidRPr="002E166B" w:rsidRDefault="00F9719E" w:rsidP="00272FE0">
      <w:pPr>
        <w:pStyle w:val="afd"/>
      </w:pPr>
      <w:r w:rsidRPr="002E166B">
        <w:rPr>
          <w:rStyle w:val="aff4"/>
        </w:rPr>
        <w:footnoteRef/>
      </w:r>
      <w:r w:rsidRPr="002E166B">
        <w:t xml:space="preserve"> При заполнении паспорта муниципального образования</w:t>
      </w:r>
      <w:r>
        <w:t xml:space="preserve"> </w:t>
      </w:r>
      <w:r w:rsidRPr="002E166B">
        <w:t>можно руководствоваться годовыми формами статистической отчетности: 1-ЖКХ (зима), 22-ЖКХ (реформа), 22-ЖКХ (сводная), 1-Жилфонд, а также исполнением плана подготовки муниципального образования к предстоящему отопительному периоду.</w:t>
      </w:r>
    </w:p>
  </w:footnote>
  <w:footnote w:id="2">
    <w:p w:rsidR="00F9719E" w:rsidRDefault="00F9719E" w:rsidP="00272FE0">
      <w:pPr>
        <w:pStyle w:val="afd"/>
      </w:pPr>
      <w:r>
        <w:rPr>
          <w:rStyle w:val="aff4"/>
        </w:rPr>
        <w:footnoteRef/>
      </w:r>
      <w:r>
        <w:t xml:space="preserve"> площадь всех жилых помещений, расположенных в границах муниципального образования</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7D3A8A1C"/>
    <w:lvl w:ilvl="0">
      <w:numFmt w:val="bullet"/>
      <w:lvlText w:val="*"/>
      <w:lvlJc w:val="left"/>
    </w:lvl>
  </w:abstractNum>
  <w:abstractNum w:abstractNumId="1"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2"/>
    <w:multiLevelType w:val="multilevel"/>
    <w:tmpl w:val="00000002"/>
    <w:name w:val="WW8Num2"/>
    <w:lvl w:ilvl="0">
      <w:start w:val="5"/>
      <w:numFmt w:val="decimal"/>
      <w:lvlText w:val="%1"/>
      <w:lvlJc w:val="left"/>
      <w:pPr>
        <w:tabs>
          <w:tab w:val="num" w:pos="705"/>
        </w:tabs>
        <w:ind w:left="705" w:hanging="705"/>
      </w:pPr>
    </w:lvl>
    <w:lvl w:ilvl="1">
      <w:start w:val="1"/>
      <w:numFmt w:val="decimal"/>
      <w:lvlText w:val="%1.%2"/>
      <w:lvlJc w:val="left"/>
      <w:pPr>
        <w:tabs>
          <w:tab w:val="num" w:pos="5667"/>
        </w:tabs>
        <w:ind w:left="5667" w:hanging="705"/>
      </w:pPr>
    </w:lvl>
    <w:lvl w:ilvl="2">
      <w:start w:val="9"/>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 w15:restartNumberingAfterBreak="0">
    <w:nsid w:val="00000003"/>
    <w:multiLevelType w:val="multilevel"/>
    <w:tmpl w:val="00000003"/>
    <w:name w:val="WW8Num3"/>
    <w:lvl w:ilvl="0">
      <w:start w:val="4"/>
      <w:numFmt w:val="decimal"/>
      <w:lvlText w:val="%1"/>
      <w:lvlJc w:val="left"/>
      <w:pPr>
        <w:tabs>
          <w:tab w:val="num" w:pos="645"/>
        </w:tabs>
        <w:ind w:left="645" w:hanging="645"/>
      </w:pPr>
    </w:lvl>
    <w:lvl w:ilvl="1">
      <w:start w:val="6"/>
      <w:numFmt w:val="decimal"/>
      <w:lvlText w:val="%1.%2"/>
      <w:lvlJc w:val="left"/>
      <w:pPr>
        <w:tabs>
          <w:tab w:val="num" w:pos="5749"/>
        </w:tabs>
        <w:ind w:left="5749" w:hanging="645"/>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15:restartNumberingAfterBreak="0">
    <w:nsid w:val="00000004"/>
    <w:multiLevelType w:val="multilevel"/>
    <w:tmpl w:val="00000004"/>
    <w:name w:val="WW8Num5"/>
    <w:lvl w:ilvl="0">
      <w:start w:val="6"/>
      <w:numFmt w:val="decimal"/>
      <w:lvlText w:val="%1"/>
      <w:lvlJc w:val="left"/>
      <w:pPr>
        <w:tabs>
          <w:tab w:val="num" w:pos="495"/>
        </w:tabs>
        <w:ind w:left="495" w:hanging="495"/>
      </w:pPr>
    </w:lvl>
    <w:lvl w:ilvl="1">
      <w:start w:val="5"/>
      <w:numFmt w:val="decimal"/>
      <w:lvlText w:val="%1.%2"/>
      <w:lvlJc w:val="left"/>
      <w:pPr>
        <w:tabs>
          <w:tab w:val="num" w:pos="1023"/>
        </w:tabs>
        <w:ind w:left="1023" w:hanging="495"/>
      </w:pPr>
    </w:lvl>
    <w:lvl w:ilvl="2">
      <w:start w:val="1"/>
      <w:numFmt w:val="decimal"/>
      <w:lvlText w:val="%1.%2.%3"/>
      <w:lvlJc w:val="left"/>
      <w:pPr>
        <w:tabs>
          <w:tab w:val="num" w:pos="1776"/>
        </w:tabs>
        <w:ind w:left="1776" w:hanging="720"/>
      </w:pPr>
    </w:lvl>
    <w:lvl w:ilvl="3">
      <w:start w:val="1"/>
      <w:numFmt w:val="decimal"/>
      <w:lvlText w:val="%1.%2.%3.%4"/>
      <w:lvlJc w:val="left"/>
      <w:pPr>
        <w:tabs>
          <w:tab w:val="num" w:pos="2664"/>
        </w:tabs>
        <w:ind w:left="2664" w:hanging="1080"/>
      </w:pPr>
    </w:lvl>
    <w:lvl w:ilvl="4">
      <w:start w:val="1"/>
      <w:numFmt w:val="decimal"/>
      <w:lvlText w:val="%1.%2.%3.%4.%5"/>
      <w:lvlJc w:val="left"/>
      <w:pPr>
        <w:tabs>
          <w:tab w:val="num" w:pos="3192"/>
        </w:tabs>
        <w:ind w:left="3192" w:hanging="1080"/>
      </w:pPr>
    </w:lvl>
    <w:lvl w:ilvl="5">
      <w:start w:val="1"/>
      <w:numFmt w:val="decimal"/>
      <w:lvlText w:val="%1.%2.%3.%4.%5.%6"/>
      <w:lvlJc w:val="left"/>
      <w:pPr>
        <w:tabs>
          <w:tab w:val="num" w:pos="4080"/>
        </w:tabs>
        <w:ind w:left="4080" w:hanging="1440"/>
      </w:pPr>
    </w:lvl>
    <w:lvl w:ilvl="6">
      <w:start w:val="1"/>
      <w:numFmt w:val="decimal"/>
      <w:lvlText w:val="%1.%2.%3.%4.%5.%6.%7"/>
      <w:lvlJc w:val="left"/>
      <w:pPr>
        <w:tabs>
          <w:tab w:val="num" w:pos="4608"/>
        </w:tabs>
        <w:ind w:left="4608" w:hanging="1440"/>
      </w:pPr>
    </w:lvl>
    <w:lvl w:ilvl="7">
      <w:start w:val="1"/>
      <w:numFmt w:val="decimal"/>
      <w:lvlText w:val="%1.%2.%3.%4.%5.%6.%7.%8"/>
      <w:lvlJc w:val="left"/>
      <w:pPr>
        <w:tabs>
          <w:tab w:val="num" w:pos="5496"/>
        </w:tabs>
        <w:ind w:left="5496" w:hanging="1800"/>
      </w:pPr>
    </w:lvl>
    <w:lvl w:ilvl="8">
      <w:start w:val="1"/>
      <w:numFmt w:val="decimal"/>
      <w:lvlText w:val="%1.%2.%3.%4.%5.%6.%7.%8.%9"/>
      <w:lvlJc w:val="left"/>
      <w:pPr>
        <w:tabs>
          <w:tab w:val="num" w:pos="6384"/>
        </w:tabs>
        <w:ind w:left="6384" w:hanging="2160"/>
      </w:pPr>
    </w:lvl>
  </w:abstractNum>
  <w:abstractNum w:abstractNumId="5" w15:restartNumberingAfterBreak="0">
    <w:nsid w:val="00000005"/>
    <w:multiLevelType w:val="singleLevel"/>
    <w:tmpl w:val="00000005"/>
    <w:name w:val="WW8Num6"/>
    <w:lvl w:ilvl="0">
      <w:start w:val="1"/>
      <w:numFmt w:val="decimal"/>
      <w:lvlText w:val="%1."/>
      <w:lvlJc w:val="center"/>
      <w:pPr>
        <w:tabs>
          <w:tab w:val="num" w:pos="0"/>
        </w:tabs>
        <w:ind w:left="0" w:hanging="170"/>
      </w:pPr>
      <w:rPr>
        <w:rFonts w:ascii="Times New Roman" w:hAnsi="Times New Roman"/>
        <w:b w:val="0"/>
        <w:i w:val="0"/>
        <w:sz w:val="28"/>
        <w:szCs w:val="28"/>
      </w:rPr>
    </w:lvl>
  </w:abstractNum>
  <w:abstractNum w:abstractNumId="6" w15:restartNumberingAfterBreak="0">
    <w:nsid w:val="00000006"/>
    <w:multiLevelType w:val="multilevel"/>
    <w:tmpl w:val="00000006"/>
    <w:name w:val="WW8Num8"/>
    <w:lvl w:ilvl="0">
      <w:start w:val="5"/>
      <w:numFmt w:val="decimal"/>
      <w:lvlText w:val="%1"/>
      <w:lvlJc w:val="left"/>
      <w:pPr>
        <w:tabs>
          <w:tab w:val="num" w:pos="405"/>
        </w:tabs>
        <w:ind w:left="405" w:hanging="405"/>
      </w:pPr>
    </w:lvl>
    <w:lvl w:ilvl="1">
      <w:start w:val="1"/>
      <w:numFmt w:val="decimal"/>
      <w:lvlText w:val="%1.%2"/>
      <w:lvlJc w:val="left"/>
      <w:pPr>
        <w:tabs>
          <w:tab w:val="num" w:pos="1620"/>
        </w:tabs>
        <w:ind w:left="1620" w:hanging="720"/>
      </w:pPr>
    </w:lvl>
    <w:lvl w:ilvl="2">
      <w:start w:val="1"/>
      <w:numFmt w:val="decimal"/>
      <w:lvlText w:val="%1.%2.%3"/>
      <w:lvlJc w:val="left"/>
      <w:pPr>
        <w:tabs>
          <w:tab w:val="num" w:pos="2520"/>
        </w:tabs>
        <w:ind w:left="2520" w:hanging="720"/>
      </w:pPr>
    </w:lvl>
    <w:lvl w:ilvl="3">
      <w:start w:val="1"/>
      <w:numFmt w:val="decimal"/>
      <w:lvlText w:val="%1.%2.%3.%4"/>
      <w:lvlJc w:val="left"/>
      <w:pPr>
        <w:tabs>
          <w:tab w:val="num" w:pos="3780"/>
        </w:tabs>
        <w:ind w:left="3780" w:hanging="1080"/>
      </w:pPr>
    </w:lvl>
    <w:lvl w:ilvl="4">
      <w:start w:val="1"/>
      <w:numFmt w:val="decimal"/>
      <w:lvlText w:val="%1.%2.%3.%4.%5"/>
      <w:lvlJc w:val="left"/>
      <w:pPr>
        <w:tabs>
          <w:tab w:val="num" w:pos="5040"/>
        </w:tabs>
        <w:ind w:left="5040" w:hanging="1440"/>
      </w:pPr>
    </w:lvl>
    <w:lvl w:ilvl="5">
      <w:start w:val="1"/>
      <w:numFmt w:val="decimal"/>
      <w:lvlText w:val="%1.%2.%3.%4.%5.%6"/>
      <w:lvlJc w:val="left"/>
      <w:pPr>
        <w:tabs>
          <w:tab w:val="num" w:pos="5940"/>
        </w:tabs>
        <w:ind w:left="5940" w:hanging="1440"/>
      </w:pPr>
    </w:lvl>
    <w:lvl w:ilvl="6">
      <w:start w:val="1"/>
      <w:numFmt w:val="decimal"/>
      <w:lvlText w:val="%1.%2.%3.%4.%5.%6.%7"/>
      <w:lvlJc w:val="left"/>
      <w:pPr>
        <w:tabs>
          <w:tab w:val="num" w:pos="7200"/>
        </w:tabs>
        <w:ind w:left="7200" w:hanging="1800"/>
      </w:pPr>
    </w:lvl>
    <w:lvl w:ilvl="7">
      <w:start w:val="1"/>
      <w:numFmt w:val="decimal"/>
      <w:lvlText w:val="%1.%2.%3.%4.%5.%6.%7.%8"/>
      <w:lvlJc w:val="left"/>
      <w:pPr>
        <w:tabs>
          <w:tab w:val="num" w:pos="8100"/>
        </w:tabs>
        <w:ind w:left="8100" w:hanging="1800"/>
      </w:pPr>
    </w:lvl>
    <w:lvl w:ilvl="8">
      <w:start w:val="1"/>
      <w:numFmt w:val="decimal"/>
      <w:lvlText w:val="%1.%2.%3.%4.%5.%6.%7.%8.%9"/>
      <w:lvlJc w:val="left"/>
      <w:pPr>
        <w:tabs>
          <w:tab w:val="num" w:pos="9360"/>
        </w:tabs>
        <w:ind w:left="9360" w:hanging="2160"/>
      </w:pPr>
    </w:lvl>
  </w:abstractNum>
  <w:abstractNum w:abstractNumId="7" w15:restartNumberingAfterBreak="0">
    <w:nsid w:val="00000007"/>
    <w:multiLevelType w:val="multilevel"/>
    <w:tmpl w:val="00000007"/>
    <w:name w:val="WW8Num9"/>
    <w:lvl w:ilvl="0">
      <w:start w:val="5"/>
      <w:numFmt w:val="decimal"/>
      <w:lvlText w:val="%1"/>
      <w:lvlJc w:val="left"/>
      <w:pPr>
        <w:tabs>
          <w:tab w:val="num" w:pos="570"/>
        </w:tabs>
        <w:ind w:left="570" w:hanging="570"/>
      </w:pPr>
      <w:rPr>
        <w:rFonts w:ascii="Times New Roman" w:hAnsi="Times New Roman" w:cs="Times New Roman"/>
        <w:b/>
      </w:rPr>
    </w:lvl>
    <w:lvl w:ilvl="1">
      <w:start w:val="3"/>
      <w:numFmt w:val="decimal"/>
      <w:lvlText w:val="%1.%2"/>
      <w:lvlJc w:val="left"/>
      <w:pPr>
        <w:tabs>
          <w:tab w:val="num" w:pos="1350"/>
        </w:tabs>
        <w:ind w:left="1350" w:hanging="720"/>
      </w:pPr>
      <w:rPr>
        <w:rFonts w:ascii="Times New Roman" w:hAnsi="Times New Roman" w:cs="Times New Roman"/>
        <w:b/>
      </w:rPr>
    </w:lvl>
    <w:lvl w:ilvl="2">
      <w:start w:val="1"/>
      <w:numFmt w:val="decimal"/>
      <w:lvlText w:val="%1.%2.%3"/>
      <w:lvlJc w:val="left"/>
      <w:pPr>
        <w:tabs>
          <w:tab w:val="num" w:pos="1980"/>
        </w:tabs>
        <w:ind w:left="1980" w:hanging="720"/>
      </w:pPr>
      <w:rPr>
        <w:rFonts w:ascii="Times New Roman" w:hAnsi="Times New Roman" w:cs="Times New Roman"/>
        <w:b w:val="0"/>
      </w:rPr>
    </w:lvl>
    <w:lvl w:ilvl="3">
      <w:start w:val="1"/>
      <w:numFmt w:val="decimal"/>
      <w:lvlText w:val="%1.%2.%3.%4"/>
      <w:lvlJc w:val="left"/>
      <w:pPr>
        <w:tabs>
          <w:tab w:val="num" w:pos="2970"/>
        </w:tabs>
        <w:ind w:left="2970" w:hanging="1080"/>
      </w:pPr>
      <w:rPr>
        <w:rFonts w:ascii="Times New Roman" w:hAnsi="Times New Roman" w:cs="Times New Roman"/>
        <w:b/>
      </w:rPr>
    </w:lvl>
    <w:lvl w:ilvl="4">
      <w:start w:val="1"/>
      <w:numFmt w:val="decimal"/>
      <w:lvlText w:val="%1.%2.%3.%4.%5"/>
      <w:lvlJc w:val="left"/>
      <w:pPr>
        <w:tabs>
          <w:tab w:val="num" w:pos="3960"/>
        </w:tabs>
        <w:ind w:left="3960" w:hanging="1440"/>
      </w:pPr>
      <w:rPr>
        <w:rFonts w:ascii="Times New Roman" w:hAnsi="Times New Roman" w:cs="Times New Roman"/>
        <w:b/>
      </w:rPr>
    </w:lvl>
    <w:lvl w:ilvl="5">
      <w:start w:val="1"/>
      <w:numFmt w:val="decimal"/>
      <w:lvlText w:val="%1.%2.%3.%4.%5.%6"/>
      <w:lvlJc w:val="left"/>
      <w:pPr>
        <w:tabs>
          <w:tab w:val="num" w:pos="4590"/>
        </w:tabs>
        <w:ind w:left="4590" w:hanging="1440"/>
      </w:pPr>
      <w:rPr>
        <w:rFonts w:ascii="Times New Roman" w:hAnsi="Times New Roman" w:cs="Times New Roman"/>
        <w:b/>
      </w:rPr>
    </w:lvl>
    <w:lvl w:ilvl="6">
      <w:start w:val="1"/>
      <w:numFmt w:val="decimal"/>
      <w:lvlText w:val="%1.%2.%3.%4.%5.%6.%7"/>
      <w:lvlJc w:val="left"/>
      <w:pPr>
        <w:tabs>
          <w:tab w:val="num" w:pos="5580"/>
        </w:tabs>
        <w:ind w:left="5580" w:hanging="1800"/>
      </w:pPr>
      <w:rPr>
        <w:rFonts w:ascii="Times New Roman" w:hAnsi="Times New Roman" w:cs="Times New Roman"/>
        <w:b/>
      </w:rPr>
    </w:lvl>
    <w:lvl w:ilvl="7">
      <w:start w:val="1"/>
      <w:numFmt w:val="decimal"/>
      <w:lvlText w:val="%1.%2.%3.%4.%5.%6.%7.%8"/>
      <w:lvlJc w:val="left"/>
      <w:pPr>
        <w:tabs>
          <w:tab w:val="num" w:pos="6210"/>
        </w:tabs>
        <w:ind w:left="6210" w:hanging="1800"/>
      </w:pPr>
      <w:rPr>
        <w:rFonts w:ascii="Times New Roman" w:hAnsi="Times New Roman" w:cs="Times New Roman"/>
        <w:b/>
      </w:rPr>
    </w:lvl>
    <w:lvl w:ilvl="8">
      <w:start w:val="1"/>
      <w:numFmt w:val="decimal"/>
      <w:lvlText w:val="%1.%2.%3.%4.%5.%6.%7.%8.%9"/>
      <w:lvlJc w:val="left"/>
      <w:pPr>
        <w:tabs>
          <w:tab w:val="num" w:pos="7200"/>
        </w:tabs>
        <w:ind w:left="7200" w:hanging="2160"/>
      </w:pPr>
      <w:rPr>
        <w:rFonts w:ascii="Times New Roman" w:hAnsi="Times New Roman" w:cs="Times New Roman"/>
        <w:b/>
      </w:rPr>
    </w:lvl>
  </w:abstractNum>
  <w:abstractNum w:abstractNumId="8" w15:restartNumberingAfterBreak="0">
    <w:nsid w:val="00000008"/>
    <w:multiLevelType w:val="singleLevel"/>
    <w:tmpl w:val="00000008"/>
    <w:name w:val="WW8Num10"/>
    <w:lvl w:ilvl="0">
      <w:start w:val="3"/>
      <w:numFmt w:val="decimal"/>
      <w:lvlText w:val="%1."/>
      <w:lvlJc w:val="left"/>
      <w:pPr>
        <w:tabs>
          <w:tab w:val="num" w:pos="720"/>
        </w:tabs>
        <w:ind w:left="720" w:hanging="360"/>
      </w:pPr>
    </w:lvl>
  </w:abstractNum>
  <w:abstractNum w:abstractNumId="9" w15:restartNumberingAfterBreak="0">
    <w:nsid w:val="00000009"/>
    <w:multiLevelType w:val="singleLevel"/>
    <w:tmpl w:val="00000009"/>
    <w:name w:val="WW8Num12"/>
    <w:lvl w:ilvl="0">
      <w:start w:val="1"/>
      <w:numFmt w:val="bullet"/>
      <w:lvlText w:val="-"/>
      <w:lvlJc w:val="left"/>
      <w:pPr>
        <w:tabs>
          <w:tab w:val="num" w:pos="170"/>
        </w:tabs>
        <w:ind w:left="170" w:hanging="170"/>
      </w:pPr>
      <w:rPr>
        <w:rFonts w:ascii="Times New Roman" w:hAnsi="Times New Roman" w:cs="Times New Roman"/>
        <w:b w:val="0"/>
        <w:i w:val="0"/>
        <w:color w:val="auto"/>
        <w:sz w:val="24"/>
        <w:szCs w:val="24"/>
      </w:rPr>
    </w:lvl>
  </w:abstractNum>
  <w:abstractNum w:abstractNumId="10" w15:restartNumberingAfterBreak="0">
    <w:nsid w:val="0000000A"/>
    <w:multiLevelType w:val="singleLevel"/>
    <w:tmpl w:val="0000000A"/>
    <w:name w:val="WW8Num13"/>
    <w:lvl w:ilvl="0">
      <w:start w:val="1"/>
      <w:numFmt w:val="bullet"/>
      <w:lvlText w:val="-"/>
      <w:lvlJc w:val="left"/>
      <w:pPr>
        <w:tabs>
          <w:tab w:val="num" w:pos="170"/>
        </w:tabs>
        <w:ind w:left="170" w:hanging="170"/>
      </w:pPr>
      <w:rPr>
        <w:rFonts w:ascii="Times New Roman" w:hAnsi="Times New Roman" w:cs="Times New Roman"/>
        <w:b w:val="0"/>
        <w:i w:val="0"/>
        <w:color w:val="auto"/>
        <w:sz w:val="24"/>
        <w:szCs w:val="24"/>
      </w:rPr>
    </w:lvl>
  </w:abstractNum>
  <w:abstractNum w:abstractNumId="11" w15:restartNumberingAfterBreak="0">
    <w:nsid w:val="0000000B"/>
    <w:multiLevelType w:val="singleLevel"/>
    <w:tmpl w:val="0000000B"/>
    <w:name w:val="WW8Num14"/>
    <w:lvl w:ilvl="0">
      <w:start w:val="1"/>
      <w:numFmt w:val="bullet"/>
      <w:lvlText w:val="-"/>
      <w:lvlJc w:val="left"/>
      <w:pPr>
        <w:tabs>
          <w:tab w:val="num" w:pos="170"/>
        </w:tabs>
        <w:ind w:left="170" w:hanging="170"/>
      </w:pPr>
      <w:rPr>
        <w:rFonts w:ascii="Times New Roman" w:hAnsi="Times New Roman" w:cs="Times New Roman"/>
        <w:b w:val="0"/>
        <w:i w:val="0"/>
        <w:color w:val="auto"/>
        <w:sz w:val="24"/>
        <w:szCs w:val="24"/>
      </w:rPr>
    </w:lvl>
  </w:abstractNum>
  <w:abstractNum w:abstractNumId="12" w15:restartNumberingAfterBreak="0">
    <w:nsid w:val="0000000C"/>
    <w:multiLevelType w:val="singleLevel"/>
    <w:tmpl w:val="0000000C"/>
    <w:name w:val="WW8Num16"/>
    <w:lvl w:ilvl="0">
      <w:start w:val="1"/>
      <w:numFmt w:val="decimal"/>
      <w:lvlText w:val="%1."/>
      <w:lvlJc w:val="center"/>
      <w:pPr>
        <w:tabs>
          <w:tab w:val="num" w:pos="170"/>
        </w:tabs>
        <w:ind w:left="170" w:hanging="170"/>
      </w:pPr>
      <w:rPr>
        <w:rFonts w:ascii="Times New Roman" w:hAnsi="Times New Roman"/>
        <w:b w:val="0"/>
        <w:i w:val="0"/>
        <w:sz w:val="28"/>
        <w:szCs w:val="28"/>
      </w:rPr>
    </w:lvl>
  </w:abstractNum>
  <w:abstractNum w:abstractNumId="13" w15:restartNumberingAfterBreak="0">
    <w:nsid w:val="0000000D"/>
    <w:multiLevelType w:val="singleLevel"/>
    <w:tmpl w:val="0000000D"/>
    <w:name w:val="WW8Num17"/>
    <w:lvl w:ilvl="0">
      <w:start w:val="1"/>
      <w:numFmt w:val="decimal"/>
      <w:lvlText w:val="%1."/>
      <w:lvlJc w:val="center"/>
      <w:pPr>
        <w:tabs>
          <w:tab w:val="num" w:pos="0"/>
        </w:tabs>
        <w:ind w:left="0" w:hanging="170"/>
      </w:pPr>
      <w:rPr>
        <w:rFonts w:ascii="Times New Roman" w:hAnsi="Times New Roman"/>
        <w:b w:val="0"/>
        <w:i w:val="0"/>
        <w:sz w:val="28"/>
        <w:szCs w:val="28"/>
      </w:rPr>
    </w:lvl>
  </w:abstractNum>
  <w:abstractNum w:abstractNumId="14" w15:restartNumberingAfterBreak="0">
    <w:nsid w:val="0000000E"/>
    <w:multiLevelType w:val="multilevel"/>
    <w:tmpl w:val="0000000E"/>
    <w:name w:val="Outline"/>
    <w:lvl w:ilvl="0">
      <w:start w:val="4"/>
      <w:numFmt w:val="decimal"/>
      <w:lvlText w:val="%1"/>
      <w:lvlJc w:val="left"/>
      <w:pPr>
        <w:tabs>
          <w:tab w:val="num" w:pos="495"/>
        </w:tabs>
        <w:ind w:left="495" w:hanging="495"/>
      </w:pPr>
    </w:lvl>
    <w:lvl w:ilvl="1">
      <w:start w:val="5"/>
      <w:numFmt w:val="decimal"/>
      <w:lvlText w:val="%1.%2"/>
      <w:lvlJc w:val="left"/>
      <w:pPr>
        <w:tabs>
          <w:tab w:val="num" w:pos="495"/>
        </w:tabs>
        <w:ind w:left="495" w:hanging="495"/>
      </w:pPr>
    </w:lvl>
    <w:lvl w:ilvl="2">
      <w:start w:val="4"/>
      <w:numFmt w:val="decimal"/>
      <w:lvlText w:val="%3"/>
      <w:lvlJc w:val="left"/>
      <w:pPr>
        <w:tabs>
          <w:tab w:val="num" w:pos="495"/>
        </w:tabs>
        <w:ind w:left="495" w:hanging="495"/>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5" w15:restartNumberingAfterBreak="0">
    <w:nsid w:val="074813DC"/>
    <w:multiLevelType w:val="hybridMultilevel"/>
    <w:tmpl w:val="555C117A"/>
    <w:lvl w:ilvl="0" w:tplc="FC641142">
      <w:start w:val="1"/>
      <w:numFmt w:val="decimal"/>
      <w:lvlText w:val="%1."/>
      <w:lvlJc w:val="left"/>
      <w:pPr>
        <w:tabs>
          <w:tab w:val="num" w:pos="960"/>
        </w:tabs>
        <w:ind w:left="960" w:hanging="600"/>
      </w:pPr>
      <w:rPr>
        <w:rFonts w:hint="default"/>
      </w:rPr>
    </w:lvl>
    <w:lvl w:ilvl="1" w:tplc="966892E0">
      <w:numFmt w:val="none"/>
      <w:lvlText w:val=""/>
      <w:lvlJc w:val="left"/>
      <w:pPr>
        <w:tabs>
          <w:tab w:val="num" w:pos="360"/>
        </w:tabs>
      </w:pPr>
    </w:lvl>
    <w:lvl w:ilvl="2" w:tplc="2EA28C8E">
      <w:numFmt w:val="none"/>
      <w:lvlText w:val=""/>
      <w:lvlJc w:val="left"/>
      <w:pPr>
        <w:tabs>
          <w:tab w:val="num" w:pos="360"/>
        </w:tabs>
      </w:pPr>
    </w:lvl>
    <w:lvl w:ilvl="3" w:tplc="861C4054">
      <w:numFmt w:val="none"/>
      <w:lvlText w:val=""/>
      <w:lvlJc w:val="left"/>
      <w:pPr>
        <w:tabs>
          <w:tab w:val="num" w:pos="360"/>
        </w:tabs>
      </w:pPr>
    </w:lvl>
    <w:lvl w:ilvl="4" w:tplc="6568B32C">
      <w:numFmt w:val="none"/>
      <w:lvlText w:val=""/>
      <w:lvlJc w:val="left"/>
      <w:pPr>
        <w:tabs>
          <w:tab w:val="num" w:pos="360"/>
        </w:tabs>
      </w:pPr>
    </w:lvl>
    <w:lvl w:ilvl="5" w:tplc="0B284CF4">
      <w:numFmt w:val="none"/>
      <w:lvlText w:val=""/>
      <w:lvlJc w:val="left"/>
      <w:pPr>
        <w:tabs>
          <w:tab w:val="num" w:pos="360"/>
        </w:tabs>
      </w:pPr>
    </w:lvl>
    <w:lvl w:ilvl="6" w:tplc="83B4F056">
      <w:numFmt w:val="none"/>
      <w:lvlText w:val=""/>
      <w:lvlJc w:val="left"/>
      <w:pPr>
        <w:tabs>
          <w:tab w:val="num" w:pos="360"/>
        </w:tabs>
      </w:pPr>
    </w:lvl>
    <w:lvl w:ilvl="7" w:tplc="B85E7584">
      <w:numFmt w:val="none"/>
      <w:lvlText w:val=""/>
      <w:lvlJc w:val="left"/>
      <w:pPr>
        <w:tabs>
          <w:tab w:val="num" w:pos="360"/>
        </w:tabs>
      </w:pPr>
    </w:lvl>
    <w:lvl w:ilvl="8" w:tplc="D876E6EA">
      <w:numFmt w:val="none"/>
      <w:lvlText w:val=""/>
      <w:lvlJc w:val="left"/>
      <w:pPr>
        <w:tabs>
          <w:tab w:val="num" w:pos="360"/>
        </w:tabs>
      </w:pPr>
    </w:lvl>
  </w:abstractNum>
  <w:abstractNum w:abstractNumId="16" w15:restartNumberingAfterBreak="0">
    <w:nsid w:val="085F506D"/>
    <w:multiLevelType w:val="multilevel"/>
    <w:tmpl w:val="37FABBF0"/>
    <w:lvl w:ilvl="0">
      <w:start w:val="5"/>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7" w15:restartNumberingAfterBreak="0">
    <w:nsid w:val="0B5439D0"/>
    <w:multiLevelType w:val="hybridMultilevel"/>
    <w:tmpl w:val="895E80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1272462B"/>
    <w:multiLevelType w:val="hybridMultilevel"/>
    <w:tmpl w:val="2C16CC9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16B67789"/>
    <w:multiLevelType w:val="multilevel"/>
    <w:tmpl w:val="00000002"/>
    <w:lvl w:ilvl="0">
      <w:start w:val="5"/>
      <w:numFmt w:val="decimal"/>
      <w:lvlText w:val="%1"/>
      <w:lvlJc w:val="left"/>
      <w:pPr>
        <w:tabs>
          <w:tab w:val="num" w:pos="705"/>
        </w:tabs>
        <w:ind w:left="705" w:hanging="705"/>
      </w:pPr>
    </w:lvl>
    <w:lvl w:ilvl="1">
      <w:start w:val="1"/>
      <w:numFmt w:val="decimal"/>
      <w:lvlText w:val="%1.%2"/>
      <w:lvlJc w:val="left"/>
      <w:pPr>
        <w:tabs>
          <w:tab w:val="num" w:pos="5667"/>
        </w:tabs>
        <w:ind w:left="5667" w:hanging="705"/>
      </w:pPr>
    </w:lvl>
    <w:lvl w:ilvl="2">
      <w:start w:val="9"/>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0" w15:restartNumberingAfterBreak="0">
    <w:nsid w:val="17F66EBC"/>
    <w:multiLevelType w:val="hybridMultilevel"/>
    <w:tmpl w:val="4FF037FC"/>
    <w:lvl w:ilvl="0" w:tplc="AB78AC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8800AC5"/>
    <w:multiLevelType w:val="hybridMultilevel"/>
    <w:tmpl w:val="C344BE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BCB7350"/>
    <w:multiLevelType w:val="multilevel"/>
    <w:tmpl w:val="00000002"/>
    <w:lvl w:ilvl="0">
      <w:start w:val="5"/>
      <w:numFmt w:val="decimal"/>
      <w:lvlText w:val="%1"/>
      <w:lvlJc w:val="left"/>
      <w:pPr>
        <w:tabs>
          <w:tab w:val="num" w:pos="705"/>
        </w:tabs>
        <w:ind w:left="705" w:hanging="705"/>
      </w:pPr>
    </w:lvl>
    <w:lvl w:ilvl="1">
      <w:start w:val="1"/>
      <w:numFmt w:val="decimal"/>
      <w:lvlText w:val="%1.%2"/>
      <w:lvlJc w:val="left"/>
      <w:pPr>
        <w:tabs>
          <w:tab w:val="num" w:pos="5667"/>
        </w:tabs>
        <w:ind w:left="5667" w:hanging="705"/>
      </w:pPr>
    </w:lvl>
    <w:lvl w:ilvl="2">
      <w:start w:val="9"/>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3" w15:restartNumberingAfterBreak="0">
    <w:nsid w:val="1D4A566F"/>
    <w:multiLevelType w:val="hybridMultilevel"/>
    <w:tmpl w:val="732E3C76"/>
    <w:lvl w:ilvl="0" w:tplc="04190001">
      <w:start w:val="1"/>
      <w:numFmt w:val="bullet"/>
      <w:lvlText w:val=""/>
      <w:lvlJc w:val="left"/>
      <w:pPr>
        <w:ind w:left="925" w:hanging="360"/>
      </w:pPr>
      <w:rPr>
        <w:rFonts w:ascii="Symbol" w:hAnsi="Symbol" w:hint="default"/>
      </w:rPr>
    </w:lvl>
    <w:lvl w:ilvl="1" w:tplc="04190003" w:tentative="1">
      <w:start w:val="1"/>
      <w:numFmt w:val="bullet"/>
      <w:lvlText w:val="o"/>
      <w:lvlJc w:val="left"/>
      <w:pPr>
        <w:ind w:left="1645" w:hanging="360"/>
      </w:pPr>
      <w:rPr>
        <w:rFonts w:ascii="Courier New" w:hAnsi="Courier New" w:cs="Courier New" w:hint="default"/>
      </w:rPr>
    </w:lvl>
    <w:lvl w:ilvl="2" w:tplc="04190005" w:tentative="1">
      <w:start w:val="1"/>
      <w:numFmt w:val="bullet"/>
      <w:lvlText w:val=""/>
      <w:lvlJc w:val="left"/>
      <w:pPr>
        <w:ind w:left="2365" w:hanging="360"/>
      </w:pPr>
      <w:rPr>
        <w:rFonts w:ascii="Wingdings" w:hAnsi="Wingdings" w:hint="default"/>
      </w:rPr>
    </w:lvl>
    <w:lvl w:ilvl="3" w:tplc="04190001" w:tentative="1">
      <w:start w:val="1"/>
      <w:numFmt w:val="bullet"/>
      <w:lvlText w:val=""/>
      <w:lvlJc w:val="left"/>
      <w:pPr>
        <w:ind w:left="3085" w:hanging="360"/>
      </w:pPr>
      <w:rPr>
        <w:rFonts w:ascii="Symbol" w:hAnsi="Symbol" w:hint="default"/>
      </w:rPr>
    </w:lvl>
    <w:lvl w:ilvl="4" w:tplc="04190003" w:tentative="1">
      <w:start w:val="1"/>
      <w:numFmt w:val="bullet"/>
      <w:lvlText w:val="o"/>
      <w:lvlJc w:val="left"/>
      <w:pPr>
        <w:ind w:left="3805" w:hanging="360"/>
      </w:pPr>
      <w:rPr>
        <w:rFonts w:ascii="Courier New" w:hAnsi="Courier New" w:cs="Courier New" w:hint="default"/>
      </w:rPr>
    </w:lvl>
    <w:lvl w:ilvl="5" w:tplc="04190005" w:tentative="1">
      <w:start w:val="1"/>
      <w:numFmt w:val="bullet"/>
      <w:lvlText w:val=""/>
      <w:lvlJc w:val="left"/>
      <w:pPr>
        <w:ind w:left="4525" w:hanging="360"/>
      </w:pPr>
      <w:rPr>
        <w:rFonts w:ascii="Wingdings" w:hAnsi="Wingdings" w:hint="default"/>
      </w:rPr>
    </w:lvl>
    <w:lvl w:ilvl="6" w:tplc="04190001" w:tentative="1">
      <w:start w:val="1"/>
      <w:numFmt w:val="bullet"/>
      <w:lvlText w:val=""/>
      <w:lvlJc w:val="left"/>
      <w:pPr>
        <w:ind w:left="5245" w:hanging="360"/>
      </w:pPr>
      <w:rPr>
        <w:rFonts w:ascii="Symbol" w:hAnsi="Symbol" w:hint="default"/>
      </w:rPr>
    </w:lvl>
    <w:lvl w:ilvl="7" w:tplc="04190003" w:tentative="1">
      <w:start w:val="1"/>
      <w:numFmt w:val="bullet"/>
      <w:lvlText w:val="o"/>
      <w:lvlJc w:val="left"/>
      <w:pPr>
        <w:ind w:left="5965" w:hanging="360"/>
      </w:pPr>
      <w:rPr>
        <w:rFonts w:ascii="Courier New" w:hAnsi="Courier New" w:cs="Courier New" w:hint="default"/>
      </w:rPr>
    </w:lvl>
    <w:lvl w:ilvl="8" w:tplc="04190005" w:tentative="1">
      <w:start w:val="1"/>
      <w:numFmt w:val="bullet"/>
      <w:lvlText w:val=""/>
      <w:lvlJc w:val="left"/>
      <w:pPr>
        <w:ind w:left="6685" w:hanging="360"/>
      </w:pPr>
      <w:rPr>
        <w:rFonts w:ascii="Wingdings" w:hAnsi="Wingdings" w:hint="default"/>
      </w:rPr>
    </w:lvl>
  </w:abstractNum>
  <w:abstractNum w:abstractNumId="24" w15:restartNumberingAfterBreak="0">
    <w:nsid w:val="214470E1"/>
    <w:multiLevelType w:val="hybridMultilevel"/>
    <w:tmpl w:val="C56E8668"/>
    <w:lvl w:ilvl="0" w:tplc="2E167994">
      <w:start w:val="1"/>
      <w:numFmt w:val="upperRoman"/>
      <w:lvlText w:val="%1."/>
      <w:lvlJc w:val="left"/>
      <w:pPr>
        <w:ind w:left="720" w:hanging="72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24CF47F9"/>
    <w:multiLevelType w:val="hybridMultilevel"/>
    <w:tmpl w:val="44DC0132"/>
    <w:lvl w:ilvl="0" w:tplc="87487FDA">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94A3338"/>
    <w:multiLevelType w:val="multilevel"/>
    <w:tmpl w:val="521ED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B034C8F"/>
    <w:multiLevelType w:val="hybridMultilevel"/>
    <w:tmpl w:val="CF36E2D0"/>
    <w:lvl w:ilvl="0" w:tplc="6C42B85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15:restartNumberingAfterBreak="0">
    <w:nsid w:val="2B3B3688"/>
    <w:multiLevelType w:val="multilevel"/>
    <w:tmpl w:val="48EA9644"/>
    <w:lvl w:ilvl="0">
      <w:start w:val="1"/>
      <w:numFmt w:val="decimal"/>
      <w:lvlText w:val="%1."/>
      <w:lvlJc w:val="left"/>
      <w:pPr>
        <w:ind w:left="360" w:hanging="360"/>
      </w:pPr>
      <w:rPr>
        <w:color w:val="auto"/>
      </w:rPr>
    </w:lvl>
    <w:lvl w:ilvl="1">
      <w:start w:val="1"/>
      <w:numFmt w:val="decimal"/>
      <w:lvlText w:val="%1.%2."/>
      <w:lvlJc w:val="left"/>
      <w:pPr>
        <w:ind w:left="57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14E4565"/>
    <w:multiLevelType w:val="hybridMultilevel"/>
    <w:tmpl w:val="3F8AFD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25934FE"/>
    <w:multiLevelType w:val="hybridMultilevel"/>
    <w:tmpl w:val="493A84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291247B"/>
    <w:multiLevelType w:val="hybridMultilevel"/>
    <w:tmpl w:val="14A0BDA8"/>
    <w:lvl w:ilvl="0" w:tplc="DF4C19C4">
      <w:start w:val="1"/>
      <w:numFmt w:val="bullet"/>
      <w:lvlText w:val="-"/>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2A227B4"/>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3C97505"/>
    <w:multiLevelType w:val="hybridMultilevel"/>
    <w:tmpl w:val="23A60AAA"/>
    <w:lvl w:ilvl="0" w:tplc="525032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6842065"/>
    <w:multiLevelType w:val="hybridMultilevel"/>
    <w:tmpl w:val="92D2E9D8"/>
    <w:lvl w:ilvl="0" w:tplc="406A946C">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5" w15:restartNumberingAfterBreak="0">
    <w:nsid w:val="3A7C6E27"/>
    <w:multiLevelType w:val="hybridMultilevel"/>
    <w:tmpl w:val="5C74411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DBA2A06"/>
    <w:multiLevelType w:val="hybridMultilevel"/>
    <w:tmpl w:val="C600AB5E"/>
    <w:lvl w:ilvl="0" w:tplc="476A28E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ACB7280"/>
    <w:multiLevelType w:val="hybridMultilevel"/>
    <w:tmpl w:val="24FC255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8" w15:restartNumberingAfterBreak="0">
    <w:nsid w:val="67684742"/>
    <w:multiLevelType w:val="hybridMultilevel"/>
    <w:tmpl w:val="198EE34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9" w15:restartNumberingAfterBreak="0">
    <w:nsid w:val="6A0645D6"/>
    <w:multiLevelType w:val="hybridMultilevel"/>
    <w:tmpl w:val="ED764926"/>
    <w:lvl w:ilvl="0" w:tplc="DF4C19C4">
      <w:start w:val="1"/>
      <w:numFmt w:val="bullet"/>
      <w:lvlText w:val="-"/>
      <w:lvlJc w:val="left"/>
      <w:pPr>
        <w:ind w:left="925" w:hanging="360"/>
      </w:pPr>
      <w:rPr>
        <w:rFonts w:hint="default"/>
      </w:rPr>
    </w:lvl>
    <w:lvl w:ilvl="1" w:tplc="04190003" w:tentative="1">
      <w:start w:val="1"/>
      <w:numFmt w:val="bullet"/>
      <w:lvlText w:val="o"/>
      <w:lvlJc w:val="left"/>
      <w:pPr>
        <w:ind w:left="1645" w:hanging="360"/>
      </w:pPr>
      <w:rPr>
        <w:rFonts w:ascii="Courier New" w:hAnsi="Courier New" w:cs="Courier New" w:hint="default"/>
      </w:rPr>
    </w:lvl>
    <w:lvl w:ilvl="2" w:tplc="04190005" w:tentative="1">
      <w:start w:val="1"/>
      <w:numFmt w:val="bullet"/>
      <w:lvlText w:val=""/>
      <w:lvlJc w:val="left"/>
      <w:pPr>
        <w:ind w:left="2365" w:hanging="360"/>
      </w:pPr>
      <w:rPr>
        <w:rFonts w:ascii="Wingdings" w:hAnsi="Wingdings" w:hint="default"/>
      </w:rPr>
    </w:lvl>
    <w:lvl w:ilvl="3" w:tplc="04190001" w:tentative="1">
      <w:start w:val="1"/>
      <w:numFmt w:val="bullet"/>
      <w:lvlText w:val=""/>
      <w:lvlJc w:val="left"/>
      <w:pPr>
        <w:ind w:left="3085" w:hanging="360"/>
      </w:pPr>
      <w:rPr>
        <w:rFonts w:ascii="Symbol" w:hAnsi="Symbol" w:hint="default"/>
      </w:rPr>
    </w:lvl>
    <w:lvl w:ilvl="4" w:tplc="04190003" w:tentative="1">
      <w:start w:val="1"/>
      <w:numFmt w:val="bullet"/>
      <w:lvlText w:val="o"/>
      <w:lvlJc w:val="left"/>
      <w:pPr>
        <w:ind w:left="3805" w:hanging="360"/>
      </w:pPr>
      <w:rPr>
        <w:rFonts w:ascii="Courier New" w:hAnsi="Courier New" w:cs="Courier New" w:hint="default"/>
      </w:rPr>
    </w:lvl>
    <w:lvl w:ilvl="5" w:tplc="04190005" w:tentative="1">
      <w:start w:val="1"/>
      <w:numFmt w:val="bullet"/>
      <w:lvlText w:val=""/>
      <w:lvlJc w:val="left"/>
      <w:pPr>
        <w:ind w:left="4525" w:hanging="360"/>
      </w:pPr>
      <w:rPr>
        <w:rFonts w:ascii="Wingdings" w:hAnsi="Wingdings" w:hint="default"/>
      </w:rPr>
    </w:lvl>
    <w:lvl w:ilvl="6" w:tplc="04190001" w:tentative="1">
      <w:start w:val="1"/>
      <w:numFmt w:val="bullet"/>
      <w:lvlText w:val=""/>
      <w:lvlJc w:val="left"/>
      <w:pPr>
        <w:ind w:left="5245" w:hanging="360"/>
      </w:pPr>
      <w:rPr>
        <w:rFonts w:ascii="Symbol" w:hAnsi="Symbol" w:hint="default"/>
      </w:rPr>
    </w:lvl>
    <w:lvl w:ilvl="7" w:tplc="04190003" w:tentative="1">
      <w:start w:val="1"/>
      <w:numFmt w:val="bullet"/>
      <w:lvlText w:val="o"/>
      <w:lvlJc w:val="left"/>
      <w:pPr>
        <w:ind w:left="5965" w:hanging="360"/>
      </w:pPr>
      <w:rPr>
        <w:rFonts w:ascii="Courier New" w:hAnsi="Courier New" w:cs="Courier New" w:hint="default"/>
      </w:rPr>
    </w:lvl>
    <w:lvl w:ilvl="8" w:tplc="04190005" w:tentative="1">
      <w:start w:val="1"/>
      <w:numFmt w:val="bullet"/>
      <w:lvlText w:val=""/>
      <w:lvlJc w:val="left"/>
      <w:pPr>
        <w:ind w:left="6685" w:hanging="360"/>
      </w:pPr>
      <w:rPr>
        <w:rFonts w:ascii="Wingdings" w:hAnsi="Wingdings" w:hint="default"/>
      </w:rPr>
    </w:lvl>
  </w:abstractNum>
  <w:abstractNum w:abstractNumId="40" w15:restartNumberingAfterBreak="0">
    <w:nsid w:val="6C733403"/>
    <w:multiLevelType w:val="hybridMultilevel"/>
    <w:tmpl w:val="4A0AB238"/>
    <w:lvl w:ilvl="0" w:tplc="682836C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1" w15:restartNumberingAfterBreak="0">
    <w:nsid w:val="6E7F419A"/>
    <w:multiLevelType w:val="hybridMultilevel"/>
    <w:tmpl w:val="2E34F44A"/>
    <w:lvl w:ilvl="0" w:tplc="0F523DB8">
      <w:start w:val="1"/>
      <w:numFmt w:val="upperRoman"/>
      <w:lvlText w:val="%1."/>
      <w:lvlJc w:val="left"/>
      <w:pPr>
        <w:ind w:left="1080"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1936326"/>
    <w:multiLevelType w:val="hybridMultilevel"/>
    <w:tmpl w:val="4A1A20DC"/>
    <w:lvl w:ilvl="0" w:tplc="16424A7E">
      <w:start w:val="1"/>
      <w:numFmt w:val="upperRoman"/>
      <w:lvlText w:val="%1."/>
      <w:lvlJc w:val="left"/>
      <w:pPr>
        <w:ind w:left="1080" w:hanging="72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623629E"/>
    <w:multiLevelType w:val="hybridMultilevel"/>
    <w:tmpl w:val="74460BD4"/>
    <w:lvl w:ilvl="0" w:tplc="CB02ABC0">
      <w:start w:val="1"/>
      <w:numFmt w:val="upperRoman"/>
      <w:lvlText w:val="%1."/>
      <w:lvlJc w:val="left"/>
      <w:pPr>
        <w:ind w:left="1800" w:hanging="72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27"/>
  </w:num>
  <w:num w:numId="2">
    <w:abstractNumId w:val="32"/>
  </w:num>
  <w:num w:numId="3">
    <w:abstractNumId w:val="28"/>
  </w:num>
  <w:num w:numId="4">
    <w:abstractNumId w:val="26"/>
  </w:num>
  <w:num w:numId="5">
    <w:abstractNumId w:val="34"/>
  </w:num>
  <w:num w:numId="6">
    <w:abstractNumId w:val="1"/>
  </w:num>
  <w:num w:numId="7">
    <w:abstractNumId w:val="2"/>
  </w:num>
  <w:num w:numId="8">
    <w:abstractNumId w:val="3"/>
  </w:num>
  <w:num w:numId="9">
    <w:abstractNumId w:val="4"/>
  </w:num>
  <w:num w:numId="10">
    <w:abstractNumId w:val="5"/>
  </w:num>
  <w:num w:numId="11">
    <w:abstractNumId w:val="6"/>
  </w:num>
  <w:num w:numId="12">
    <w:abstractNumId w:val="7"/>
  </w:num>
  <w:num w:numId="13">
    <w:abstractNumId w:val="8"/>
  </w:num>
  <w:num w:numId="14">
    <w:abstractNumId w:val="9"/>
  </w:num>
  <w:num w:numId="15">
    <w:abstractNumId w:val="10"/>
  </w:num>
  <w:num w:numId="16">
    <w:abstractNumId w:val="11"/>
  </w:num>
  <w:num w:numId="17">
    <w:abstractNumId w:val="12"/>
  </w:num>
  <w:num w:numId="18">
    <w:abstractNumId w:val="13"/>
  </w:num>
  <w:num w:numId="19">
    <w:abstractNumId w:val="14"/>
  </w:num>
  <w:num w:numId="20">
    <w:abstractNumId w:val="18"/>
  </w:num>
  <w:num w:numId="21">
    <w:abstractNumId w:val="37"/>
  </w:num>
  <w:num w:numId="22">
    <w:abstractNumId w:val="15"/>
  </w:num>
  <w:num w:numId="23">
    <w:abstractNumId w:val="22"/>
  </w:num>
  <w:num w:numId="24">
    <w:abstractNumId w:val="19"/>
  </w:num>
  <w:num w:numId="25">
    <w:abstractNumId w:val="16"/>
  </w:num>
  <w:num w:numId="26">
    <w:abstractNumId w:val="36"/>
  </w:num>
  <w:num w:numId="27">
    <w:abstractNumId w:val="25"/>
  </w:num>
  <w:num w:numId="28">
    <w:abstractNumId w:val="23"/>
  </w:num>
  <w:num w:numId="29">
    <w:abstractNumId w:val="39"/>
  </w:num>
  <w:num w:numId="30">
    <w:abstractNumId w:val="33"/>
  </w:num>
  <w:num w:numId="31">
    <w:abstractNumId w:val="0"/>
    <w:lvlOverride w:ilvl="0">
      <w:lvl w:ilvl="0">
        <w:start w:val="65535"/>
        <w:numFmt w:val="bullet"/>
        <w:lvlText w:val="-"/>
        <w:legacy w:legacy="1" w:legacySpace="0" w:legacyIndent="159"/>
        <w:lvlJc w:val="left"/>
        <w:rPr>
          <w:rFonts w:ascii="Times New Roman" w:hAnsi="Times New Roman" w:cs="Times New Roman" w:hint="default"/>
        </w:rPr>
      </w:lvl>
    </w:lvlOverride>
  </w:num>
  <w:num w:numId="32">
    <w:abstractNumId w:val="42"/>
  </w:num>
  <w:num w:numId="33">
    <w:abstractNumId w:val="43"/>
  </w:num>
  <w:num w:numId="34">
    <w:abstractNumId w:val="24"/>
  </w:num>
  <w:num w:numId="35">
    <w:abstractNumId w:val="41"/>
  </w:num>
  <w:num w:numId="36">
    <w:abstractNumId w:val="38"/>
  </w:num>
  <w:num w:numId="37">
    <w:abstractNumId w:val="17"/>
  </w:num>
  <w:num w:numId="38">
    <w:abstractNumId w:val="35"/>
  </w:num>
  <w:num w:numId="39">
    <w:abstractNumId w:val="29"/>
  </w:num>
  <w:num w:numId="40">
    <w:abstractNumId w:val="40"/>
  </w:num>
  <w:num w:numId="41">
    <w:abstractNumId w:val="20"/>
  </w:num>
  <w:num w:numId="42">
    <w:abstractNumId w:val="30"/>
  </w:num>
  <w:num w:numId="43">
    <w:abstractNumId w:val="21"/>
  </w:num>
  <w:num w:numId="44">
    <w:abstractNumId w:val="3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6C9B"/>
    <w:rsid w:val="0000349D"/>
    <w:rsid w:val="000036B9"/>
    <w:rsid w:val="00003791"/>
    <w:rsid w:val="0000379D"/>
    <w:rsid w:val="000054BE"/>
    <w:rsid w:val="00006CE9"/>
    <w:rsid w:val="000070D8"/>
    <w:rsid w:val="00011188"/>
    <w:rsid w:val="00012110"/>
    <w:rsid w:val="00012C7C"/>
    <w:rsid w:val="00013948"/>
    <w:rsid w:val="0001499E"/>
    <w:rsid w:val="000149DB"/>
    <w:rsid w:val="00014F25"/>
    <w:rsid w:val="00016A46"/>
    <w:rsid w:val="000216BC"/>
    <w:rsid w:val="0002587D"/>
    <w:rsid w:val="000271AF"/>
    <w:rsid w:val="00031349"/>
    <w:rsid w:val="0003234F"/>
    <w:rsid w:val="000350D2"/>
    <w:rsid w:val="000416E9"/>
    <w:rsid w:val="00041928"/>
    <w:rsid w:val="00045D64"/>
    <w:rsid w:val="00052F03"/>
    <w:rsid w:val="00054231"/>
    <w:rsid w:val="00056FC4"/>
    <w:rsid w:val="00060F1C"/>
    <w:rsid w:val="00061B34"/>
    <w:rsid w:val="0006391D"/>
    <w:rsid w:val="000639AA"/>
    <w:rsid w:val="00067201"/>
    <w:rsid w:val="000678F3"/>
    <w:rsid w:val="000740DF"/>
    <w:rsid w:val="00074385"/>
    <w:rsid w:val="00075BA9"/>
    <w:rsid w:val="0008098A"/>
    <w:rsid w:val="000852E5"/>
    <w:rsid w:val="00087E52"/>
    <w:rsid w:val="000922A0"/>
    <w:rsid w:val="0009359E"/>
    <w:rsid w:val="000935A7"/>
    <w:rsid w:val="00097C80"/>
    <w:rsid w:val="000A12D5"/>
    <w:rsid w:val="000A2528"/>
    <w:rsid w:val="000A4172"/>
    <w:rsid w:val="000A695C"/>
    <w:rsid w:val="000A703B"/>
    <w:rsid w:val="000B1CC7"/>
    <w:rsid w:val="000C0E90"/>
    <w:rsid w:val="000C14C5"/>
    <w:rsid w:val="000C2FBA"/>
    <w:rsid w:val="000C409F"/>
    <w:rsid w:val="000C46B7"/>
    <w:rsid w:val="000C4928"/>
    <w:rsid w:val="000C5CE8"/>
    <w:rsid w:val="000C736A"/>
    <w:rsid w:val="000D4A1D"/>
    <w:rsid w:val="000D6625"/>
    <w:rsid w:val="000E0256"/>
    <w:rsid w:val="000E4B27"/>
    <w:rsid w:val="000E5AEB"/>
    <w:rsid w:val="000E5CBF"/>
    <w:rsid w:val="000E649D"/>
    <w:rsid w:val="000F09BC"/>
    <w:rsid w:val="000F48AB"/>
    <w:rsid w:val="000F7C70"/>
    <w:rsid w:val="0010434C"/>
    <w:rsid w:val="001060E0"/>
    <w:rsid w:val="00106AA1"/>
    <w:rsid w:val="001118B1"/>
    <w:rsid w:val="00116E03"/>
    <w:rsid w:val="001172A4"/>
    <w:rsid w:val="0011793E"/>
    <w:rsid w:val="00120631"/>
    <w:rsid w:val="00125943"/>
    <w:rsid w:val="0014148E"/>
    <w:rsid w:val="00143219"/>
    <w:rsid w:val="00144739"/>
    <w:rsid w:val="00145307"/>
    <w:rsid w:val="00146B45"/>
    <w:rsid w:val="0015148A"/>
    <w:rsid w:val="001616CB"/>
    <w:rsid w:val="00162E47"/>
    <w:rsid w:val="001644F6"/>
    <w:rsid w:val="00164FD4"/>
    <w:rsid w:val="0016706F"/>
    <w:rsid w:val="00170E80"/>
    <w:rsid w:val="00171E4B"/>
    <w:rsid w:val="00173BF8"/>
    <w:rsid w:val="00174DE4"/>
    <w:rsid w:val="001807A8"/>
    <w:rsid w:val="001820E0"/>
    <w:rsid w:val="001832FD"/>
    <w:rsid w:val="00184AE2"/>
    <w:rsid w:val="001856CE"/>
    <w:rsid w:val="00185DFE"/>
    <w:rsid w:val="0019047B"/>
    <w:rsid w:val="00197696"/>
    <w:rsid w:val="001A0FEB"/>
    <w:rsid w:val="001A11CF"/>
    <w:rsid w:val="001A4E7D"/>
    <w:rsid w:val="001A6D9D"/>
    <w:rsid w:val="001A7380"/>
    <w:rsid w:val="001B0BA5"/>
    <w:rsid w:val="001B20CE"/>
    <w:rsid w:val="001B2BD1"/>
    <w:rsid w:val="001B4556"/>
    <w:rsid w:val="001C0AAF"/>
    <w:rsid w:val="001C6BD2"/>
    <w:rsid w:val="001D0ACB"/>
    <w:rsid w:val="001D2F4B"/>
    <w:rsid w:val="001D3ADC"/>
    <w:rsid w:val="001D61AD"/>
    <w:rsid w:val="001D7A8E"/>
    <w:rsid w:val="001E611F"/>
    <w:rsid w:val="001E7421"/>
    <w:rsid w:val="001E7EFD"/>
    <w:rsid w:val="001F2C39"/>
    <w:rsid w:val="001F69EE"/>
    <w:rsid w:val="001F6B4A"/>
    <w:rsid w:val="001F6C07"/>
    <w:rsid w:val="001F73D3"/>
    <w:rsid w:val="001F7642"/>
    <w:rsid w:val="002009D1"/>
    <w:rsid w:val="00200C90"/>
    <w:rsid w:val="00212705"/>
    <w:rsid w:val="00212837"/>
    <w:rsid w:val="002144AA"/>
    <w:rsid w:val="00214A26"/>
    <w:rsid w:val="00216986"/>
    <w:rsid w:val="00217E5C"/>
    <w:rsid w:val="00223BFC"/>
    <w:rsid w:val="00224B44"/>
    <w:rsid w:val="0023351D"/>
    <w:rsid w:val="0023386A"/>
    <w:rsid w:val="002357FE"/>
    <w:rsid w:val="00235F61"/>
    <w:rsid w:val="0023718C"/>
    <w:rsid w:val="00257585"/>
    <w:rsid w:val="0026209D"/>
    <w:rsid w:val="00262131"/>
    <w:rsid w:val="00270521"/>
    <w:rsid w:val="00272FE0"/>
    <w:rsid w:val="002732F1"/>
    <w:rsid w:val="00273677"/>
    <w:rsid w:val="00275C1B"/>
    <w:rsid w:val="0027638D"/>
    <w:rsid w:val="00281996"/>
    <w:rsid w:val="002844AC"/>
    <w:rsid w:val="002848D5"/>
    <w:rsid w:val="00284923"/>
    <w:rsid w:val="00293F98"/>
    <w:rsid w:val="00297EE4"/>
    <w:rsid w:val="002A2CFA"/>
    <w:rsid w:val="002A55BA"/>
    <w:rsid w:val="002B0076"/>
    <w:rsid w:val="002B08F7"/>
    <w:rsid w:val="002C24F6"/>
    <w:rsid w:val="002C2F0A"/>
    <w:rsid w:val="002C4C2F"/>
    <w:rsid w:val="002C52CD"/>
    <w:rsid w:val="002C531D"/>
    <w:rsid w:val="002C5F52"/>
    <w:rsid w:val="002D3640"/>
    <w:rsid w:val="002D5011"/>
    <w:rsid w:val="002D6026"/>
    <w:rsid w:val="002E091D"/>
    <w:rsid w:val="002E166A"/>
    <w:rsid w:val="002E1675"/>
    <w:rsid w:val="002E1988"/>
    <w:rsid w:val="002E2396"/>
    <w:rsid w:val="002E4C6A"/>
    <w:rsid w:val="002E5E86"/>
    <w:rsid w:val="002F51B1"/>
    <w:rsid w:val="002F5306"/>
    <w:rsid w:val="00304598"/>
    <w:rsid w:val="00304B54"/>
    <w:rsid w:val="00306BEA"/>
    <w:rsid w:val="00314A4B"/>
    <w:rsid w:val="00314B77"/>
    <w:rsid w:val="00316776"/>
    <w:rsid w:val="0031750D"/>
    <w:rsid w:val="00324C86"/>
    <w:rsid w:val="00327560"/>
    <w:rsid w:val="00330FCB"/>
    <w:rsid w:val="00333292"/>
    <w:rsid w:val="0033564D"/>
    <w:rsid w:val="00336F72"/>
    <w:rsid w:val="00337EF5"/>
    <w:rsid w:val="00343945"/>
    <w:rsid w:val="0034511A"/>
    <w:rsid w:val="003500E5"/>
    <w:rsid w:val="003549AC"/>
    <w:rsid w:val="00355B1D"/>
    <w:rsid w:val="00357912"/>
    <w:rsid w:val="003606E9"/>
    <w:rsid w:val="00360C85"/>
    <w:rsid w:val="003674D7"/>
    <w:rsid w:val="0037191F"/>
    <w:rsid w:val="00374596"/>
    <w:rsid w:val="00376898"/>
    <w:rsid w:val="00377F2E"/>
    <w:rsid w:val="003804D0"/>
    <w:rsid w:val="00380994"/>
    <w:rsid w:val="0038328B"/>
    <w:rsid w:val="00384B33"/>
    <w:rsid w:val="00386E0C"/>
    <w:rsid w:val="00386F34"/>
    <w:rsid w:val="00387A7E"/>
    <w:rsid w:val="00387C82"/>
    <w:rsid w:val="0039078B"/>
    <w:rsid w:val="00394269"/>
    <w:rsid w:val="00395569"/>
    <w:rsid w:val="003A066E"/>
    <w:rsid w:val="003A18E2"/>
    <w:rsid w:val="003A59AB"/>
    <w:rsid w:val="003B37DA"/>
    <w:rsid w:val="003C15C9"/>
    <w:rsid w:val="003C642B"/>
    <w:rsid w:val="003C68B1"/>
    <w:rsid w:val="003C7ABD"/>
    <w:rsid w:val="003D1A8A"/>
    <w:rsid w:val="003D398C"/>
    <w:rsid w:val="003D39F1"/>
    <w:rsid w:val="003D4BCA"/>
    <w:rsid w:val="003D65A8"/>
    <w:rsid w:val="003E2028"/>
    <w:rsid w:val="003E205D"/>
    <w:rsid w:val="003E2E17"/>
    <w:rsid w:val="003E35A7"/>
    <w:rsid w:val="003F022F"/>
    <w:rsid w:val="003F08FF"/>
    <w:rsid w:val="003F1F59"/>
    <w:rsid w:val="003F2BD6"/>
    <w:rsid w:val="003F52DF"/>
    <w:rsid w:val="0040766F"/>
    <w:rsid w:val="0041310B"/>
    <w:rsid w:val="00413A54"/>
    <w:rsid w:val="00413AE2"/>
    <w:rsid w:val="00416215"/>
    <w:rsid w:val="00421AB6"/>
    <w:rsid w:val="004222E9"/>
    <w:rsid w:val="00423044"/>
    <w:rsid w:val="00424CFD"/>
    <w:rsid w:val="004305E8"/>
    <w:rsid w:val="00430A93"/>
    <w:rsid w:val="00431C96"/>
    <w:rsid w:val="00433A31"/>
    <w:rsid w:val="004343E7"/>
    <w:rsid w:val="0043608C"/>
    <w:rsid w:val="00441330"/>
    <w:rsid w:val="00444686"/>
    <w:rsid w:val="00444E21"/>
    <w:rsid w:val="0045073D"/>
    <w:rsid w:val="004525A7"/>
    <w:rsid w:val="004532B0"/>
    <w:rsid w:val="004534DB"/>
    <w:rsid w:val="004570DC"/>
    <w:rsid w:val="00461416"/>
    <w:rsid w:val="00462A82"/>
    <w:rsid w:val="00465591"/>
    <w:rsid w:val="00467C34"/>
    <w:rsid w:val="004705BF"/>
    <w:rsid w:val="004719FC"/>
    <w:rsid w:val="00474266"/>
    <w:rsid w:val="00474BEE"/>
    <w:rsid w:val="00477DCD"/>
    <w:rsid w:val="00480159"/>
    <w:rsid w:val="00480A2E"/>
    <w:rsid w:val="0048397A"/>
    <w:rsid w:val="0048571F"/>
    <w:rsid w:val="00486BA6"/>
    <w:rsid w:val="0048794A"/>
    <w:rsid w:val="00491AE8"/>
    <w:rsid w:val="0049621E"/>
    <w:rsid w:val="004A0DC3"/>
    <w:rsid w:val="004A32B4"/>
    <w:rsid w:val="004A5687"/>
    <w:rsid w:val="004A7A06"/>
    <w:rsid w:val="004B1FB1"/>
    <w:rsid w:val="004B2B9C"/>
    <w:rsid w:val="004B483F"/>
    <w:rsid w:val="004B4EF7"/>
    <w:rsid w:val="004B5E57"/>
    <w:rsid w:val="004B6130"/>
    <w:rsid w:val="004B7CEA"/>
    <w:rsid w:val="004C643B"/>
    <w:rsid w:val="004C6EA2"/>
    <w:rsid w:val="004C7EF4"/>
    <w:rsid w:val="004D27F1"/>
    <w:rsid w:val="004D53F6"/>
    <w:rsid w:val="004D7D82"/>
    <w:rsid w:val="004E1DEA"/>
    <w:rsid w:val="004E3599"/>
    <w:rsid w:val="004E45F3"/>
    <w:rsid w:val="004F1E1A"/>
    <w:rsid w:val="004F3590"/>
    <w:rsid w:val="004F5301"/>
    <w:rsid w:val="004F5B81"/>
    <w:rsid w:val="00504485"/>
    <w:rsid w:val="005051EA"/>
    <w:rsid w:val="00510DDB"/>
    <w:rsid w:val="00512A53"/>
    <w:rsid w:val="00517149"/>
    <w:rsid w:val="00517327"/>
    <w:rsid w:val="00517857"/>
    <w:rsid w:val="00522826"/>
    <w:rsid w:val="00524289"/>
    <w:rsid w:val="005253CC"/>
    <w:rsid w:val="00526616"/>
    <w:rsid w:val="00526A05"/>
    <w:rsid w:val="005279E8"/>
    <w:rsid w:val="00527C09"/>
    <w:rsid w:val="005309D1"/>
    <w:rsid w:val="0053342C"/>
    <w:rsid w:val="00536AD2"/>
    <w:rsid w:val="005372C6"/>
    <w:rsid w:val="005404B6"/>
    <w:rsid w:val="00540958"/>
    <w:rsid w:val="005479AE"/>
    <w:rsid w:val="00552BC0"/>
    <w:rsid w:val="00553CB0"/>
    <w:rsid w:val="00557791"/>
    <w:rsid w:val="00557EF7"/>
    <w:rsid w:val="00574E41"/>
    <w:rsid w:val="00583FD2"/>
    <w:rsid w:val="0059215B"/>
    <w:rsid w:val="005975B4"/>
    <w:rsid w:val="00597C89"/>
    <w:rsid w:val="005A0C8D"/>
    <w:rsid w:val="005A5171"/>
    <w:rsid w:val="005A7452"/>
    <w:rsid w:val="005A76CD"/>
    <w:rsid w:val="005A77EC"/>
    <w:rsid w:val="005A7A9F"/>
    <w:rsid w:val="005B1022"/>
    <w:rsid w:val="005B2366"/>
    <w:rsid w:val="005B54AA"/>
    <w:rsid w:val="005C2E12"/>
    <w:rsid w:val="005C4239"/>
    <w:rsid w:val="005C528E"/>
    <w:rsid w:val="005C5C9F"/>
    <w:rsid w:val="005C6361"/>
    <w:rsid w:val="005D2404"/>
    <w:rsid w:val="005D2CD1"/>
    <w:rsid w:val="005D5CC3"/>
    <w:rsid w:val="005D7E4B"/>
    <w:rsid w:val="005E0180"/>
    <w:rsid w:val="005E150C"/>
    <w:rsid w:val="005E6C4B"/>
    <w:rsid w:val="005F2DD1"/>
    <w:rsid w:val="005F316C"/>
    <w:rsid w:val="005F6DEC"/>
    <w:rsid w:val="006002D1"/>
    <w:rsid w:val="006019A0"/>
    <w:rsid w:val="00603AD2"/>
    <w:rsid w:val="006040C5"/>
    <w:rsid w:val="006050FD"/>
    <w:rsid w:val="00605DD5"/>
    <w:rsid w:val="006079E0"/>
    <w:rsid w:val="00611FC4"/>
    <w:rsid w:val="00612A55"/>
    <w:rsid w:val="00614CD6"/>
    <w:rsid w:val="00615A4E"/>
    <w:rsid w:val="0061792F"/>
    <w:rsid w:val="00624015"/>
    <w:rsid w:val="006257C6"/>
    <w:rsid w:val="0063091F"/>
    <w:rsid w:val="0063155F"/>
    <w:rsid w:val="006319FC"/>
    <w:rsid w:val="006325F1"/>
    <w:rsid w:val="00633D1C"/>
    <w:rsid w:val="00633F6B"/>
    <w:rsid w:val="00634A31"/>
    <w:rsid w:val="00644517"/>
    <w:rsid w:val="006447B4"/>
    <w:rsid w:val="006463EB"/>
    <w:rsid w:val="00647842"/>
    <w:rsid w:val="00651F4D"/>
    <w:rsid w:val="00656D03"/>
    <w:rsid w:val="00661F8D"/>
    <w:rsid w:val="00663A21"/>
    <w:rsid w:val="00666C8D"/>
    <w:rsid w:val="00672410"/>
    <w:rsid w:val="00672CB7"/>
    <w:rsid w:val="0067477B"/>
    <w:rsid w:val="006762CE"/>
    <w:rsid w:val="00683205"/>
    <w:rsid w:val="00684639"/>
    <w:rsid w:val="00684AAA"/>
    <w:rsid w:val="00684BAB"/>
    <w:rsid w:val="00684DE3"/>
    <w:rsid w:val="00685655"/>
    <w:rsid w:val="00687434"/>
    <w:rsid w:val="00687C54"/>
    <w:rsid w:val="0069217A"/>
    <w:rsid w:val="00696BCB"/>
    <w:rsid w:val="006A2418"/>
    <w:rsid w:val="006A4BEB"/>
    <w:rsid w:val="006A598C"/>
    <w:rsid w:val="006A74EC"/>
    <w:rsid w:val="006B39B2"/>
    <w:rsid w:val="006B6BC2"/>
    <w:rsid w:val="006C0F18"/>
    <w:rsid w:val="006C17B0"/>
    <w:rsid w:val="006C3912"/>
    <w:rsid w:val="006C4D45"/>
    <w:rsid w:val="006C7274"/>
    <w:rsid w:val="006C7F7C"/>
    <w:rsid w:val="006D03AB"/>
    <w:rsid w:val="006E3CCE"/>
    <w:rsid w:val="006E4505"/>
    <w:rsid w:val="006E4D3C"/>
    <w:rsid w:val="006E72DB"/>
    <w:rsid w:val="006F238F"/>
    <w:rsid w:val="006F2DC9"/>
    <w:rsid w:val="006F3A10"/>
    <w:rsid w:val="006F7D64"/>
    <w:rsid w:val="007025FC"/>
    <w:rsid w:val="007033EE"/>
    <w:rsid w:val="007045C5"/>
    <w:rsid w:val="007062BA"/>
    <w:rsid w:val="00712DB1"/>
    <w:rsid w:val="00717E0C"/>
    <w:rsid w:val="00721998"/>
    <w:rsid w:val="007237C2"/>
    <w:rsid w:val="00731549"/>
    <w:rsid w:val="007322D5"/>
    <w:rsid w:val="007351DF"/>
    <w:rsid w:val="00736159"/>
    <w:rsid w:val="00741787"/>
    <w:rsid w:val="007417E1"/>
    <w:rsid w:val="00741954"/>
    <w:rsid w:val="0074213F"/>
    <w:rsid w:val="00743CCF"/>
    <w:rsid w:val="00746C9B"/>
    <w:rsid w:val="00750B55"/>
    <w:rsid w:val="00752036"/>
    <w:rsid w:val="007541AE"/>
    <w:rsid w:val="00754A1C"/>
    <w:rsid w:val="00755067"/>
    <w:rsid w:val="00755829"/>
    <w:rsid w:val="00755EE9"/>
    <w:rsid w:val="007609D0"/>
    <w:rsid w:val="00762CF2"/>
    <w:rsid w:val="00773335"/>
    <w:rsid w:val="00774E5E"/>
    <w:rsid w:val="00775545"/>
    <w:rsid w:val="007941A2"/>
    <w:rsid w:val="00794EDB"/>
    <w:rsid w:val="00796234"/>
    <w:rsid w:val="00797F1F"/>
    <w:rsid w:val="007A36ED"/>
    <w:rsid w:val="007A4B37"/>
    <w:rsid w:val="007A54D3"/>
    <w:rsid w:val="007A6699"/>
    <w:rsid w:val="007B022D"/>
    <w:rsid w:val="007B2CA7"/>
    <w:rsid w:val="007B5A6D"/>
    <w:rsid w:val="007B5F67"/>
    <w:rsid w:val="007C004F"/>
    <w:rsid w:val="007C0600"/>
    <w:rsid w:val="007C11FC"/>
    <w:rsid w:val="007C1798"/>
    <w:rsid w:val="007C273A"/>
    <w:rsid w:val="007C2911"/>
    <w:rsid w:val="007C3447"/>
    <w:rsid w:val="007C4113"/>
    <w:rsid w:val="007C4139"/>
    <w:rsid w:val="007C5EB1"/>
    <w:rsid w:val="007D2BAB"/>
    <w:rsid w:val="007E1A25"/>
    <w:rsid w:val="007E2871"/>
    <w:rsid w:val="007E2E9C"/>
    <w:rsid w:val="007E6C8F"/>
    <w:rsid w:val="007F129D"/>
    <w:rsid w:val="007F289F"/>
    <w:rsid w:val="007F4ABD"/>
    <w:rsid w:val="007F6CA5"/>
    <w:rsid w:val="00803B38"/>
    <w:rsid w:val="00805D6E"/>
    <w:rsid w:val="00806D83"/>
    <w:rsid w:val="00806FB6"/>
    <w:rsid w:val="0080733B"/>
    <w:rsid w:val="008075C5"/>
    <w:rsid w:val="00810F13"/>
    <w:rsid w:val="008114F9"/>
    <w:rsid w:val="00811FB8"/>
    <w:rsid w:val="008179B3"/>
    <w:rsid w:val="00822D69"/>
    <w:rsid w:val="0082373D"/>
    <w:rsid w:val="00825135"/>
    <w:rsid w:val="00832811"/>
    <w:rsid w:val="008332F2"/>
    <w:rsid w:val="0083361B"/>
    <w:rsid w:val="0083590D"/>
    <w:rsid w:val="0083787D"/>
    <w:rsid w:val="00844C33"/>
    <w:rsid w:val="00845202"/>
    <w:rsid w:val="008475B5"/>
    <w:rsid w:val="00847B97"/>
    <w:rsid w:val="00850C20"/>
    <w:rsid w:val="008541AE"/>
    <w:rsid w:val="00855886"/>
    <w:rsid w:val="008575C6"/>
    <w:rsid w:val="00857BD2"/>
    <w:rsid w:val="00860754"/>
    <w:rsid w:val="00862887"/>
    <w:rsid w:val="008632CC"/>
    <w:rsid w:val="00863689"/>
    <w:rsid w:val="008662CB"/>
    <w:rsid w:val="008747BC"/>
    <w:rsid w:val="00880D31"/>
    <w:rsid w:val="00883188"/>
    <w:rsid w:val="00883C57"/>
    <w:rsid w:val="00886F42"/>
    <w:rsid w:val="008871D4"/>
    <w:rsid w:val="00890870"/>
    <w:rsid w:val="00894CBB"/>
    <w:rsid w:val="008957C8"/>
    <w:rsid w:val="008967E6"/>
    <w:rsid w:val="00897D23"/>
    <w:rsid w:val="008A09FA"/>
    <w:rsid w:val="008A25E6"/>
    <w:rsid w:val="008A5FC1"/>
    <w:rsid w:val="008C14A2"/>
    <w:rsid w:val="008C1911"/>
    <w:rsid w:val="008C1F07"/>
    <w:rsid w:val="008C42DB"/>
    <w:rsid w:val="008C7E87"/>
    <w:rsid w:val="008D41D7"/>
    <w:rsid w:val="008D5A9C"/>
    <w:rsid w:val="008D5EF4"/>
    <w:rsid w:val="008E11E5"/>
    <w:rsid w:val="008E5626"/>
    <w:rsid w:val="008F1556"/>
    <w:rsid w:val="008F166B"/>
    <w:rsid w:val="008F171F"/>
    <w:rsid w:val="008F295A"/>
    <w:rsid w:val="008F2B2C"/>
    <w:rsid w:val="008F3525"/>
    <w:rsid w:val="008F5915"/>
    <w:rsid w:val="008F6B21"/>
    <w:rsid w:val="00901628"/>
    <w:rsid w:val="00901A39"/>
    <w:rsid w:val="009044C8"/>
    <w:rsid w:val="0090712E"/>
    <w:rsid w:val="009120D2"/>
    <w:rsid w:val="00913705"/>
    <w:rsid w:val="00916B4E"/>
    <w:rsid w:val="00917BB5"/>
    <w:rsid w:val="00917EB0"/>
    <w:rsid w:val="009227C9"/>
    <w:rsid w:val="00922B87"/>
    <w:rsid w:val="00926B30"/>
    <w:rsid w:val="0093018E"/>
    <w:rsid w:val="00933E81"/>
    <w:rsid w:val="009376D3"/>
    <w:rsid w:val="009408F7"/>
    <w:rsid w:val="00942FB7"/>
    <w:rsid w:val="009452B7"/>
    <w:rsid w:val="009508B3"/>
    <w:rsid w:val="00950FFA"/>
    <w:rsid w:val="00953F9F"/>
    <w:rsid w:val="009621A8"/>
    <w:rsid w:val="009628EE"/>
    <w:rsid w:val="00963451"/>
    <w:rsid w:val="00963DF3"/>
    <w:rsid w:val="0096504E"/>
    <w:rsid w:val="00970C95"/>
    <w:rsid w:val="00976CC4"/>
    <w:rsid w:val="00984884"/>
    <w:rsid w:val="00987BAF"/>
    <w:rsid w:val="0099680B"/>
    <w:rsid w:val="00997A2E"/>
    <w:rsid w:val="009A548B"/>
    <w:rsid w:val="009B3B07"/>
    <w:rsid w:val="009B6C7E"/>
    <w:rsid w:val="009B7562"/>
    <w:rsid w:val="009B79C6"/>
    <w:rsid w:val="009C26AB"/>
    <w:rsid w:val="009C4B99"/>
    <w:rsid w:val="009C4F44"/>
    <w:rsid w:val="009C7A06"/>
    <w:rsid w:val="009D1489"/>
    <w:rsid w:val="009D53B7"/>
    <w:rsid w:val="009D65F3"/>
    <w:rsid w:val="009D7396"/>
    <w:rsid w:val="009E00F5"/>
    <w:rsid w:val="009E0DF0"/>
    <w:rsid w:val="009E22AE"/>
    <w:rsid w:val="009E2B56"/>
    <w:rsid w:val="009F1E8C"/>
    <w:rsid w:val="009F1F8C"/>
    <w:rsid w:val="009F2018"/>
    <w:rsid w:val="009F2DFE"/>
    <w:rsid w:val="009F73C8"/>
    <w:rsid w:val="00A00E2C"/>
    <w:rsid w:val="00A011A7"/>
    <w:rsid w:val="00A03C5B"/>
    <w:rsid w:val="00A07843"/>
    <w:rsid w:val="00A1433D"/>
    <w:rsid w:val="00A15526"/>
    <w:rsid w:val="00A15990"/>
    <w:rsid w:val="00A16F46"/>
    <w:rsid w:val="00A1783D"/>
    <w:rsid w:val="00A20A90"/>
    <w:rsid w:val="00A214C1"/>
    <w:rsid w:val="00A2246D"/>
    <w:rsid w:val="00A30EC5"/>
    <w:rsid w:val="00A30F8E"/>
    <w:rsid w:val="00A31375"/>
    <w:rsid w:val="00A3559D"/>
    <w:rsid w:val="00A3717D"/>
    <w:rsid w:val="00A41A36"/>
    <w:rsid w:val="00A41C45"/>
    <w:rsid w:val="00A4544E"/>
    <w:rsid w:val="00A47BD3"/>
    <w:rsid w:val="00A526BF"/>
    <w:rsid w:val="00A53F3C"/>
    <w:rsid w:val="00A60972"/>
    <w:rsid w:val="00A642EF"/>
    <w:rsid w:val="00A657B1"/>
    <w:rsid w:val="00A70DA6"/>
    <w:rsid w:val="00A70F9D"/>
    <w:rsid w:val="00A72FFD"/>
    <w:rsid w:val="00A76876"/>
    <w:rsid w:val="00A76E1D"/>
    <w:rsid w:val="00A816A2"/>
    <w:rsid w:val="00A827C3"/>
    <w:rsid w:val="00A87586"/>
    <w:rsid w:val="00A926FF"/>
    <w:rsid w:val="00A948FA"/>
    <w:rsid w:val="00A96A1C"/>
    <w:rsid w:val="00A96E9C"/>
    <w:rsid w:val="00A97C3C"/>
    <w:rsid w:val="00AA1C64"/>
    <w:rsid w:val="00AA3193"/>
    <w:rsid w:val="00AA682B"/>
    <w:rsid w:val="00AB1D06"/>
    <w:rsid w:val="00AB3EDC"/>
    <w:rsid w:val="00AB6EDE"/>
    <w:rsid w:val="00AC1F85"/>
    <w:rsid w:val="00AC3E84"/>
    <w:rsid w:val="00AC5F4B"/>
    <w:rsid w:val="00AE2B01"/>
    <w:rsid w:val="00AE2EC0"/>
    <w:rsid w:val="00AE4273"/>
    <w:rsid w:val="00AE488A"/>
    <w:rsid w:val="00AF0A20"/>
    <w:rsid w:val="00AF1448"/>
    <w:rsid w:val="00AF19E7"/>
    <w:rsid w:val="00AF2A4F"/>
    <w:rsid w:val="00AF4A96"/>
    <w:rsid w:val="00B02D70"/>
    <w:rsid w:val="00B03305"/>
    <w:rsid w:val="00B10804"/>
    <w:rsid w:val="00B135DE"/>
    <w:rsid w:val="00B202A6"/>
    <w:rsid w:val="00B214A5"/>
    <w:rsid w:val="00B239C9"/>
    <w:rsid w:val="00B2526D"/>
    <w:rsid w:val="00B2583F"/>
    <w:rsid w:val="00B258CA"/>
    <w:rsid w:val="00B259FB"/>
    <w:rsid w:val="00B26886"/>
    <w:rsid w:val="00B31BA3"/>
    <w:rsid w:val="00B31C7F"/>
    <w:rsid w:val="00B32BC5"/>
    <w:rsid w:val="00B35C05"/>
    <w:rsid w:val="00B36747"/>
    <w:rsid w:val="00B37734"/>
    <w:rsid w:val="00B378C4"/>
    <w:rsid w:val="00B42B12"/>
    <w:rsid w:val="00B4314D"/>
    <w:rsid w:val="00B438F0"/>
    <w:rsid w:val="00B44FEC"/>
    <w:rsid w:val="00B46289"/>
    <w:rsid w:val="00B46A0E"/>
    <w:rsid w:val="00B47CF1"/>
    <w:rsid w:val="00B500CD"/>
    <w:rsid w:val="00B545B0"/>
    <w:rsid w:val="00B64B46"/>
    <w:rsid w:val="00B73389"/>
    <w:rsid w:val="00B75063"/>
    <w:rsid w:val="00B77704"/>
    <w:rsid w:val="00B832E5"/>
    <w:rsid w:val="00B83736"/>
    <w:rsid w:val="00B8678C"/>
    <w:rsid w:val="00B878A2"/>
    <w:rsid w:val="00B87AE7"/>
    <w:rsid w:val="00B92117"/>
    <w:rsid w:val="00B93D14"/>
    <w:rsid w:val="00B95C30"/>
    <w:rsid w:val="00BA04D1"/>
    <w:rsid w:val="00BA145E"/>
    <w:rsid w:val="00BA5816"/>
    <w:rsid w:val="00BA682F"/>
    <w:rsid w:val="00BB2324"/>
    <w:rsid w:val="00BB3259"/>
    <w:rsid w:val="00BB3610"/>
    <w:rsid w:val="00BB6368"/>
    <w:rsid w:val="00BC0A09"/>
    <w:rsid w:val="00BC56BA"/>
    <w:rsid w:val="00BC5B8E"/>
    <w:rsid w:val="00BC6132"/>
    <w:rsid w:val="00BC645E"/>
    <w:rsid w:val="00BD0FF2"/>
    <w:rsid w:val="00BD71E6"/>
    <w:rsid w:val="00BD75D0"/>
    <w:rsid w:val="00BE31C5"/>
    <w:rsid w:val="00BE4BCD"/>
    <w:rsid w:val="00BE63A8"/>
    <w:rsid w:val="00BF0A61"/>
    <w:rsid w:val="00BF4F3B"/>
    <w:rsid w:val="00BF513E"/>
    <w:rsid w:val="00C01422"/>
    <w:rsid w:val="00C07BCC"/>
    <w:rsid w:val="00C07DDB"/>
    <w:rsid w:val="00C11FAB"/>
    <w:rsid w:val="00C1355C"/>
    <w:rsid w:val="00C14299"/>
    <w:rsid w:val="00C14459"/>
    <w:rsid w:val="00C206FC"/>
    <w:rsid w:val="00C21C7B"/>
    <w:rsid w:val="00C2227E"/>
    <w:rsid w:val="00C240BC"/>
    <w:rsid w:val="00C24A19"/>
    <w:rsid w:val="00C25276"/>
    <w:rsid w:val="00C25C3E"/>
    <w:rsid w:val="00C25F16"/>
    <w:rsid w:val="00C26C1D"/>
    <w:rsid w:val="00C304A1"/>
    <w:rsid w:val="00C35A46"/>
    <w:rsid w:val="00C36B8D"/>
    <w:rsid w:val="00C36FCF"/>
    <w:rsid w:val="00C40A4B"/>
    <w:rsid w:val="00C4131B"/>
    <w:rsid w:val="00C42050"/>
    <w:rsid w:val="00C4227B"/>
    <w:rsid w:val="00C44211"/>
    <w:rsid w:val="00C44493"/>
    <w:rsid w:val="00C444D1"/>
    <w:rsid w:val="00C466FB"/>
    <w:rsid w:val="00C50EAF"/>
    <w:rsid w:val="00C515CD"/>
    <w:rsid w:val="00C52575"/>
    <w:rsid w:val="00C52B18"/>
    <w:rsid w:val="00C55735"/>
    <w:rsid w:val="00C57E8A"/>
    <w:rsid w:val="00C60DA9"/>
    <w:rsid w:val="00C64453"/>
    <w:rsid w:val="00C662F1"/>
    <w:rsid w:val="00C703FD"/>
    <w:rsid w:val="00C756D6"/>
    <w:rsid w:val="00C76936"/>
    <w:rsid w:val="00C80D58"/>
    <w:rsid w:val="00C92166"/>
    <w:rsid w:val="00C9261E"/>
    <w:rsid w:val="00C947B0"/>
    <w:rsid w:val="00C960BB"/>
    <w:rsid w:val="00C964C4"/>
    <w:rsid w:val="00C97C2E"/>
    <w:rsid w:val="00C97F57"/>
    <w:rsid w:val="00CA172B"/>
    <w:rsid w:val="00CA5B57"/>
    <w:rsid w:val="00CA7040"/>
    <w:rsid w:val="00CB1677"/>
    <w:rsid w:val="00CB20D5"/>
    <w:rsid w:val="00CB4FD1"/>
    <w:rsid w:val="00CB553A"/>
    <w:rsid w:val="00CB637E"/>
    <w:rsid w:val="00CB6E04"/>
    <w:rsid w:val="00CB7A26"/>
    <w:rsid w:val="00CC21DD"/>
    <w:rsid w:val="00CC27E2"/>
    <w:rsid w:val="00CC2BDF"/>
    <w:rsid w:val="00CC2EC1"/>
    <w:rsid w:val="00CC6E31"/>
    <w:rsid w:val="00CD1014"/>
    <w:rsid w:val="00CD104F"/>
    <w:rsid w:val="00CD2756"/>
    <w:rsid w:val="00CD6C76"/>
    <w:rsid w:val="00CD713D"/>
    <w:rsid w:val="00CE17B8"/>
    <w:rsid w:val="00CE1B34"/>
    <w:rsid w:val="00CE2BFB"/>
    <w:rsid w:val="00CF32F9"/>
    <w:rsid w:val="00CF544B"/>
    <w:rsid w:val="00CF643D"/>
    <w:rsid w:val="00CF6B33"/>
    <w:rsid w:val="00CF7D55"/>
    <w:rsid w:val="00D00484"/>
    <w:rsid w:val="00D0350C"/>
    <w:rsid w:val="00D04CF4"/>
    <w:rsid w:val="00D071A0"/>
    <w:rsid w:val="00D10653"/>
    <w:rsid w:val="00D10835"/>
    <w:rsid w:val="00D11964"/>
    <w:rsid w:val="00D12BBB"/>
    <w:rsid w:val="00D16C70"/>
    <w:rsid w:val="00D16CB8"/>
    <w:rsid w:val="00D17C4A"/>
    <w:rsid w:val="00D21890"/>
    <w:rsid w:val="00D2229D"/>
    <w:rsid w:val="00D25E0F"/>
    <w:rsid w:val="00D371AE"/>
    <w:rsid w:val="00D40218"/>
    <w:rsid w:val="00D40440"/>
    <w:rsid w:val="00D41375"/>
    <w:rsid w:val="00D431BB"/>
    <w:rsid w:val="00D4418C"/>
    <w:rsid w:val="00D45F69"/>
    <w:rsid w:val="00D46861"/>
    <w:rsid w:val="00D46865"/>
    <w:rsid w:val="00D47E0A"/>
    <w:rsid w:val="00D56B7C"/>
    <w:rsid w:val="00D56F18"/>
    <w:rsid w:val="00D6108C"/>
    <w:rsid w:val="00D62B42"/>
    <w:rsid w:val="00D67BE9"/>
    <w:rsid w:val="00D67C3D"/>
    <w:rsid w:val="00D7068B"/>
    <w:rsid w:val="00D711EC"/>
    <w:rsid w:val="00D71AD8"/>
    <w:rsid w:val="00D80AA9"/>
    <w:rsid w:val="00D81116"/>
    <w:rsid w:val="00D8518C"/>
    <w:rsid w:val="00D86A05"/>
    <w:rsid w:val="00D87D93"/>
    <w:rsid w:val="00D9030E"/>
    <w:rsid w:val="00D9176F"/>
    <w:rsid w:val="00D919DA"/>
    <w:rsid w:val="00D92463"/>
    <w:rsid w:val="00D94590"/>
    <w:rsid w:val="00D948B7"/>
    <w:rsid w:val="00D97963"/>
    <w:rsid w:val="00DA1FA0"/>
    <w:rsid w:val="00DA4A95"/>
    <w:rsid w:val="00DA4C02"/>
    <w:rsid w:val="00DA6D3B"/>
    <w:rsid w:val="00DB7DD7"/>
    <w:rsid w:val="00DB7E1A"/>
    <w:rsid w:val="00DC0226"/>
    <w:rsid w:val="00DC396B"/>
    <w:rsid w:val="00DC3F33"/>
    <w:rsid w:val="00DC4201"/>
    <w:rsid w:val="00DC4547"/>
    <w:rsid w:val="00DC4C40"/>
    <w:rsid w:val="00DC592E"/>
    <w:rsid w:val="00DC6723"/>
    <w:rsid w:val="00DC7A3C"/>
    <w:rsid w:val="00DD0874"/>
    <w:rsid w:val="00DD08AA"/>
    <w:rsid w:val="00DE09F2"/>
    <w:rsid w:val="00DE116A"/>
    <w:rsid w:val="00DE614B"/>
    <w:rsid w:val="00DF1D3C"/>
    <w:rsid w:val="00DF44D0"/>
    <w:rsid w:val="00DF4D04"/>
    <w:rsid w:val="00DF58BE"/>
    <w:rsid w:val="00DF64FE"/>
    <w:rsid w:val="00E035EF"/>
    <w:rsid w:val="00E03962"/>
    <w:rsid w:val="00E04A88"/>
    <w:rsid w:val="00E07378"/>
    <w:rsid w:val="00E1281E"/>
    <w:rsid w:val="00E16092"/>
    <w:rsid w:val="00E175E5"/>
    <w:rsid w:val="00E17B22"/>
    <w:rsid w:val="00E22759"/>
    <w:rsid w:val="00E23C67"/>
    <w:rsid w:val="00E24944"/>
    <w:rsid w:val="00E316E5"/>
    <w:rsid w:val="00E32C69"/>
    <w:rsid w:val="00E41993"/>
    <w:rsid w:val="00E434CF"/>
    <w:rsid w:val="00E506EE"/>
    <w:rsid w:val="00E51C87"/>
    <w:rsid w:val="00E51F2B"/>
    <w:rsid w:val="00E524A0"/>
    <w:rsid w:val="00E52805"/>
    <w:rsid w:val="00E53A30"/>
    <w:rsid w:val="00E54CC3"/>
    <w:rsid w:val="00E60392"/>
    <w:rsid w:val="00E648F3"/>
    <w:rsid w:val="00E67504"/>
    <w:rsid w:val="00E6779E"/>
    <w:rsid w:val="00E70B37"/>
    <w:rsid w:val="00E715F6"/>
    <w:rsid w:val="00E74839"/>
    <w:rsid w:val="00E761E7"/>
    <w:rsid w:val="00E76C47"/>
    <w:rsid w:val="00E7701C"/>
    <w:rsid w:val="00E77D56"/>
    <w:rsid w:val="00E80C79"/>
    <w:rsid w:val="00E82128"/>
    <w:rsid w:val="00E844EA"/>
    <w:rsid w:val="00E92827"/>
    <w:rsid w:val="00E9430B"/>
    <w:rsid w:val="00EA3880"/>
    <w:rsid w:val="00EA3E31"/>
    <w:rsid w:val="00EB3E18"/>
    <w:rsid w:val="00EB654B"/>
    <w:rsid w:val="00EC0C04"/>
    <w:rsid w:val="00EC5073"/>
    <w:rsid w:val="00ED173E"/>
    <w:rsid w:val="00ED4932"/>
    <w:rsid w:val="00EE1077"/>
    <w:rsid w:val="00EE5753"/>
    <w:rsid w:val="00EE5AFF"/>
    <w:rsid w:val="00EE671E"/>
    <w:rsid w:val="00EE68BC"/>
    <w:rsid w:val="00EF0A47"/>
    <w:rsid w:val="00EF0D4F"/>
    <w:rsid w:val="00EF5FC3"/>
    <w:rsid w:val="00EF7E5F"/>
    <w:rsid w:val="00F10DBB"/>
    <w:rsid w:val="00F12C08"/>
    <w:rsid w:val="00F31B3D"/>
    <w:rsid w:val="00F3317D"/>
    <w:rsid w:val="00F35F80"/>
    <w:rsid w:val="00F42169"/>
    <w:rsid w:val="00F4317F"/>
    <w:rsid w:val="00F437BB"/>
    <w:rsid w:val="00F45E30"/>
    <w:rsid w:val="00F47FF8"/>
    <w:rsid w:val="00F5050E"/>
    <w:rsid w:val="00F5181C"/>
    <w:rsid w:val="00F51BCF"/>
    <w:rsid w:val="00F52601"/>
    <w:rsid w:val="00F621E3"/>
    <w:rsid w:val="00F622A8"/>
    <w:rsid w:val="00F64D16"/>
    <w:rsid w:val="00F65DF2"/>
    <w:rsid w:val="00F65FF7"/>
    <w:rsid w:val="00F675A4"/>
    <w:rsid w:val="00F67D68"/>
    <w:rsid w:val="00F73690"/>
    <w:rsid w:val="00F73CF5"/>
    <w:rsid w:val="00F761F1"/>
    <w:rsid w:val="00F76651"/>
    <w:rsid w:val="00F82B40"/>
    <w:rsid w:val="00F82CDE"/>
    <w:rsid w:val="00F90CEF"/>
    <w:rsid w:val="00F911EE"/>
    <w:rsid w:val="00F9229D"/>
    <w:rsid w:val="00F92E7F"/>
    <w:rsid w:val="00F951B5"/>
    <w:rsid w:val="00F9719E"/>
    <w:rsid w:val="00FB2763"/>
    <w:rsid w:val="00FB681E"/>
    <w:rsid w:val="00FC0072"/>
    <w:rsid w:val="00FC1D38"/>
    <w:rsid w:val="00FC1E5F"/>
    <w:rsid w:val="00FC2F6B"/>
    <w:rsid w:val="00FC4A9E"/>
    <w:rsid w:val="00FC5F10"/>
    <w:rsid w:val="00FC76C0"/>
    <w:rsid w:val="00FD78B7"/>
    <w:rsid w:val="00FE2325"/>
    <w:rsid w:val="00FE47CD"/>
    <w:rsid w:val="00FF295B"/>
    <w:rsid w:val="00FF5953"/>
    <w:rsid w:val="00FF73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46C1D5E6"/>
  <w15:docId w15:val="{C93A6164-AA55-4A77-8840-15E9212B9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51B5"/>
    <w:pPr>
      <w:suppressAutoHyphens/>
    </w:pPr>
    <w:rPr>
      <w:sz w:val="24"/>
      <w:szCs w:val="24"/>
      <w:lang w:eastAsia="ar-SA"/>
    </w:rPr>
  </w:style>
  <w:style w:type="paragraph" w:styleId="1">
    <w:name w:val="heading 1"/>
    <w:basedOn w:val="a"/>
    <w:next w:val="a"/>
    <w:link w:val="10"/>
    <w:qFormat/>
    <w:rsid w:val="001D2F4B"/>
    <w:pPr>
      <w:keepNext/>
      <w:suppressAutoHyphens w:val="0"/>
      <w:spacing w:before="240" w:after="60"/>
      <w:outlineLvl w:val="0"/>
    </w:pPr>
    <w:rPr>
      <w:rFonts w:ascii="Cambria" w:hAnsi="Cambria"/>
      <w:b/>
      <w:bCs/>
      <w:kern w:val="32"/>
      <w:sz w:val="32"/>
      <w:szCs w:val="32"/>
      <w:lang w:eastAsia="ru-RU"/>
    </w:rPr>
  </w:style>
  <w:style w:type="paragraph" w:styleId="2">
    <w:name w:val="heading 2"/>
    <w:basedOn w:val="a"/>
    <w:next w:val="a"/>
    <w:link w:val="20"/>
    <w:unhideWhenUsed/>
    <w:qFormat/>
    <w:rsid w:val="007A54D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386F34"/>
    <w:pPr>
      <w:keepNext/>
      <w:tabs>
        <w:tab w:val="num" w:pos="495"/>
      </w:tabs>
      <w:suppressAutoHyphens w:val="0"/>
      <w:ind w:left="495" w:hanging="495"/>
      <w:outlineLvl w:val="2"/>
    </w:pPr>
    <w:rPr>
      <w:sz w:val="28"/>
      <w:szCs w:val="28"/>
      <w:lang w:val="x-none"/>
    </w:rPr>
  </w:style>
  <w:style w:type="paragraph" w:styleId="4">
    <w:name w:val="heading 4"/>
    <w:basedOn w:val="a"/>
    <w:next w:val="a"/>
    <w:link w:val="40"/>
    <w:unhideWhenUsed/>
    <w:qFormat/>
    <w:rsid w:val="003D4BC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D2F4B"/>
    <w:rPr>
      <w:rFonts w:ascii="Cambria" w:hAnsi="Cambria"/>
      <w:b/>
      <w:bCs/>
      <w:kern w:val="32"/>
      <w:sz w:val="32"/>
      <w:szCs w:val="32"/>
    </w:rPr>
  </w:style>
  <w:style w:type="paragraph" w:styleId="a3">
    <w:name w:val="Balloon Text"/>
    <w:basedOn w:val="a"/>
    <w:link w:val="a4"/>
    <w:rsid w:val="00746C9B"/>
    <w:rPr>
      <w:rFonts w:ascii="Tahoma" w:hAnsi="Tahoma" w:cs="Tahoma"/>
      <w:sz w:val="16"/>
      <w:szCs w:val="16"/>
    </w:rPr>
  </w:style>
  <w:style w:type="character" w:customStyle="1" w:styleId="a4">
    <w:name w:val="Текст выноски Знак"/>
    <w:basedOn w:val="a0"/>
    <w:link w:val="a3"/>
    <w:rsid w:val="00746C9B"/>
    <w:rPr>
      <w:rFonts w:ascii="Tahoma" w:hAnsi="Tahoma" w:cs="Tahoma"/>
      <w:sz w:val="16"/>
      <w:szCs w:val="16"/>
      <w:lang w:eastAsia="ar-SA"/>
    </w:rPr>
  </w:style>
  <w:style w:type="paragraph" w:customStyle="1" w:styleId="a5">
    <w:name w:val="Знак"/>
    <w:basedOn w:val="a"/>
    <w:rsid w:val="00746C9B"/>
    <w:pPr>
      <w:suppressAutoHyphens w:val="0"/>
      <w:spacing w:before="100" w:beforeAutospacing="1" w:after="100" w:afterAutospacing="1"/>
    </w:pPr>
    <w:rPr>
      <w:rFonts w:ascii="Tahoma" w:hAnsi="Tahoma"/>
      <w:sz w:val="20"/>
      <w:szCs w:val="20"/>
      <w:lang w:val="en-US" w:eastAsia="en-US"/>
    </w:rPr>
  </w:style>
  <w:style w:type="table" w:styleId="a6">
    <w:name w:val="Table Grid"/>
    <w:basedOn w:val="a1"/>
    <w:uiPriority w:val="39"/>
    <w:rsid w:val="001856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7237C2"/>
  </w:style>
  <w:style w:type="paragraph" w:styleId="a7">
    <w:name w:val="No Spacing"/>
    <w:link w:val="a8"/>
    <w:uiPriority w:val="1"/>
    <w:qFormat/>
    <w:rsid w:val="00BF513E"/>
    <w:rPr>
      <w:sz w:val="24"/>
      <w:szCs w:val="24"/>
    </w:rPr>
  </w:style>
  <w:style w:type="paragraph" w:styleId="a9">
    <w:name w:val="Plain Text"/>
    <w:basedOn w:val="a"/>
    <w:link w:val="aa"/>
    <w:uiPriority w:val="99"/>
    <w:rsid w:val="00BE63A8"/>
    <w:pPr>
      <w:suppressAutoHyphens w:val="0"/>
      <w:autoSpaceDE w:val="0"/>
      <w:autoSpaceDN w:val="0"/>
    </w:pPr>
    <w:rPr>
      <w:rFonts w:ascii="Courier New" w:hAnsi="Courier New" w:cs="Courier New"/>
      <w:sz w:val="20"/>
      <w:szCs w:val="20"/>
      <w:lang w:val="en-US" w:eastAsia="ru-RU"/>
    </w:rPr>
  </w:style>
  <w:style w:type="character" w:customStyle="1" w:styleId="aa">
    <w:name w:val="Текст Знак"/>
    <w:basedOn w:val="a0"/>
    <w:link w:val="a9"/>
    <w:uiPriority w:val="99"/>
    <w:rsid w:val="00BE63A8"/>
    <w:rPr>
      <w:rFonts w:ascii="Courier New" w:hAnsi="Courier New" w:cs="Courier New"/>
      <w:lang w:val="en-US"/>
    </w:rPr>
  </w:style>
  <w:style w:type="character" w:styleId="ab">
    <w:name w:val="Strong"/>
    <w:basedOn w:val="a0"/>
    <w:qFormat/>
    <w:rsid w:val="00950FFA"/>
    <w:rPr>
      <w:b/>
      <w:bCs/>
    </w:rPr>
  </w:style>
  <w:style w:type="paragraph" w:styleId="ac">
    <w:name w:val="Normal (Web)"/>
    <w:aliases w:val="Обычный (Web)"/>
    <w:basedOn w:val="a"/>
    <w:link w:val="ad"/>
    <w:rsid w:val="002E2396"/>
    <w:pPr>
      <w:suppressAutoHyphens w:val="0"/>
      <w:spacing w:before="100" w:beforeAutospacing="1" w:after="100" w:afterAutospacing="1"/>
    </w:pPr>
    <w:rPr>
      <w:lang w:eastAsia="ru-RU"/>
    </w:rPr>
  </w:style>
  <w:style w:type="paragraph" w:styleId="ae">
    <w:name w:val="Body Text Indent"/>
    <w:basedOn w:val="a"/>
    <w:link w:val="af"/>
    <w:unhideWhenUsed/>
    <w:rsid w:val="0053342C"/>
    <w:pPr>
      <w:suppressAutoHyphens w:val="0"/>
      <w:spacing w:line="360" w:lineRule="auto"/>
      <w:ind w:firstLine="1418"/>
      <w:jc w:val="both"/>
    </w:pPr>
    <w:rPr>
      <w:color w:val="000080"/>
      <w:sz w:val="28"/>
      <w:szCs w:val="20"/>
      <w:lang w:eastAsia="ru-RU"/>
    </w:rPr>
  </w:style>
  <w:style w:type="character" w:customStyle="1" w:styleId="af">
    <w:name w:val="Основной текст с отступом Знак"/>
    <w:basedOn w:val="a0"/>
    <w:link w:val="ae"/>
    <w:rsid w:val="0053342C"/>
    <w:rPr>
      <w:color w:val="000080"/>
      <w:sz w:val="28"/>
    </w:rPr>
  </w:style>
  <w:style w:type="paragraph" w:styleId="af0">
    <w:name w:val="Body Text"/>
    <w:basedOn w:val="a"/>
    <w:link w:val="af1"/>
    <w:rsid w:val="00883188"/>
    <w:pPr>
      <w:spacing w:after="120"/>
    </w:pPr>
  </w:style>
  <w:style w:type="character" w:customStyle="1" w:styleId="af1">
    <w:name w:val="Основной текст Знак"/>
    <w:basedOn w:val="a0"/>
    <w:link w:val="af0"/>
    <w:rsid w:val="00883188"/>
    <w:rPr>
      <w:sz w:val="24"/>
      <w:szCs w:val="24"/>
      <w:lang w:eastAsia="ar-SA"/>
    </w:rPr>
  </w:style>
  <w:style w:type="paragraph" w:customStyle="1" w:styleId="ConsPlusNormal">
    <w:name w:val="ConsPlusNormal"/>
    <w:rsid w:val="00883188"/>
    <w:pPr>
      <w:widowControl w:val="0"/>
      <w:autoSpaceDE w:val="0"/>
      <w:autoSpaceDN w:val="0"/>
      <w:adjustRightInd w:val="0"/>
    </w:pPr>
    <w:rPr>
      <w:rFonts w:ascii="Arial" w:eastAsiaTheme="minorEastAsia" w:hAnsi="Arial" w:cs="Arial"/>
    </w:rPr>
  </w:style>
  <w:style w:type="paragraph" w:customStyle="1" w:styleId="Default">
    <w:name w:val="Default"/>
    <w:rsid w:val="00060F1C"/>
    <w:pPr>
      <w:autoSpaceDE w:val="0"/>
      <w:autoSpaceDN w:val="0"/>
      <w:adjustRightInd w:val="0"/>
    </w:pPr>
    <w:rPr>
      <w:color w:val="000000"/>
      <w:sz w:val="24"/>
      <w:szCs w:val="24"/>
    </w:rPr>
  </w:style>
  <w:style w:type="paragraph" w:styleId="af2">
    <w:name w:val="List Paragraph"/>
    <w:basedOn w:val="a"/>
    <w:uiPriority w:val="34"/>
    <w:qFormat/>
    <w:rsid w:val="00386E0C"/>
    <w:pPr>
      <w:ind w:left="720"/>
      <w:contextualSpacing/>
    </w:pPr>
  </w:style>
  <w:style w:type="paragraph" w:styleId="21">
    <w:name w:val="Body Text 2"/>
    <w:basedOn w:val="a"/>
    <w:link w:val="22"/>
    <w:rsid w:val="000070D8"/>
    <w:pPr>
      <w:spacing w:after="120" w:line="480" w:lineRule="auto"/>
    </w:pPr>
  </w:style>
  <w:style w:type="character" w:customStyle="1" w:styleId="22">
    <w:name w:val="Основной текст 2 Знак"/>
    <w:basedOn w:val="a0"/>
    <w:link w:val="21"/>
    <w:rsid w:val="000070D8"/>
    <w:rPr>
      <w:sz w:val="24"/>
      <w:szCs w:val="24"/>
      <w:lang w:eastAsia="ar-SA"/>
    </w:rPr>
  </w:style>
  <w:style w:type="paragraph" w:styleId="af3">
    <w:name w:val="header"/>
    <w:basedOn w:val="a"/>
    <w:link w:val="af4"/>
    <w:uiPriority w:val="99"/>
    <w:rsid w:val="00894CBB"/>
    <w:pPr>
      <w:tabs>
        <w:tab w:val="center" w:pos="4677"/>
        <w:tab w:val="right" w:pos="9355"/>
      </w:tabs>
    </w:pPr>
  </w:style>
  <w:style w:type="character" w:customStyle="1" w:styleId="af4">
    <w:name w:val="Верхний колонтитул Знак"/>
    <w:basedOn w:val="a0"/>
    <w:link w:val="af3"/>
    <w:uiPriority w:val="99"/>
    <w:rsid w:val="00894CBB"/>
    <w:rPr>
      <w:sz w:val="24"/>
      <w:szCs w:val="24"/>
      <w:lang w:eastAsia="ar-SA"/>
    </w:rPr>
  </w:style>
  <w:style w:type="paragraph" w:styleId="af5">
    <w:name w:val="footer"/>
    <w:basedOn w:val="a"/>
    <w:link w:val="af6"/>
    <w:rsid w:val="00894CBB"/>
    <w:pPr>
      <w:tabs>
        <w:tab w:val="center" w:pos="4677"/>
        <w:tab w:val="right" w:pos="9355"/>
      </w:tabs>
    </w:pPr>
  </w:style>
  <w:style w:type="character" w:customStyle="1" w:styleId="af6">
    <w:name w:val="Нижний колонтитул Знак"/>
    <w:basedOn w:val="a0"/>
    <w:link w:val="af5"/>
    <w:rsid w:val="00894CBB"/>
    <w:rPr>
      <w:sz w:val="24"/>
      <w:szCs w:val="24"/>
      <w:lang w:eastAsia="ar-SA"/>
    </w:rPr>
  </w:style>
  <w:style w:type="character" w:styleId="af7">
    <w:name w:val="Hyperlink"/>
    <w:basedOn w:val="a0"/>
    <w:unhideWhenUsed/>
    <w:rsid w:val="00EC5073"/>
    <w:rPr>
      <w:color w:val="0000FF"/>
      <w:u w:val="single"/>
    </w:rPr>
  </w:style>
  <w:style w:type="character" w:styleId="af8">
    <w:name w:val="FollowedHyperlink"/>
    <w:basedOn w:val="a0"/>
    <w:uiPriority w:val="99"/>
    <w:unhideWhenUsed/>
    <w:rsid w:val="00EC5073"/>
    <w:rPr>
      <w:color w:val="800080"/>
      <w:u w:val="single"/>
    </w:rPr>
  </w:style>
  <w:style w:type="paragraph" w:customStyle="1" w:styleId="xl65">
    <w:name w:val="xl65"/>
    <w:basedOn w:val="a"/>
    <w:rsid w:val="00EC50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6">
    <w:name w:val="xl66"/>
    <w:basedOn w:val="a"/>
    <w:rsid w:val="00EC50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7">
    <w:name w:val="xl67"/>
    <w:basedOn w:val="a"/>
    <w:rsid w:val="00EC5073"/>
    <w:pPr>
      <w:suppressAutoHyphens w:val="0"/>
      <w:spacing w:before="100" w:beforeAutospacing="1" w:after="100" w:afterAutospacing="1"/>
      <w:jc w:val="center"/>
    </w:pPr>
    <w:rPr>
      <w:lang w:eastAsia="ru-RU"/>
    </w:rPr>
  </w:style>
  <w:style w:type="paragraph" w:customStyle="1" w:styleId="xl68">
    <w:name w:val="xl68"/>
    <w:basedOn w:val="a"/>
    <w:rsid w:val="00EC5073"/>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9">
    <w:name w:val="xl69"/>
    <w:basedOn w:val="a"/>
    <w:rsid w:val="00EC5073"/>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70">
    <w:name w:val="xl70"/>
    <w:basedOn w:val="a"/>
    <w:rsid w:val="00EC5073"/>
    <w:pPr>
      <w:shd w:val="clear" w:color="000000" w:fill="FFFFFF"/>
      <w:suppressAutoHyphens w:val="0"/>
      <w:spacing w:before="100" w:beforeAutospacing="1" w:after="100" w:afterAutospacing="1"/>
    </w:pPr>
    <w:rPr>
      <w:lang w:eastAsia="ru-RU"/>
    </w:rPr>
  </w:style>
  <w:style w:type="paragraph" w:customStyle="1" w:styleId="xl71">
    <w:name w:val="xl71"/>
    <w:basedOn w:val="a"/>
    <w:rsid w:val="00EC5073"/>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lang w:eastAsia="ru-RU"/>
    </w:rPr>
  </w:style>
  <w:style w:type="paragraph" w:customStyle="1" w:styleId="xl72">
    <w:name w:val="xl72"/>
    <w:basedOn w:val="a"/>
    <w:rsid w:val="00EC5073"/>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b/>
      <w:bCs/>
      <w:lang w:eastAsia="ru-RU"/>
    </w:rPr>
  </w:style>
  <w:style w:type="paragraph" w:customStyle="1" w:styleId="xl73">
    <w:name w:val="xl73"/>
    <w:basedOn w:val="a"/>
    <w:rsid w:val="00EC5073"/>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74">
    <w:name w:val="xl74"/>
    <w:basedOn w:val="a"/>
    <w:rsid w:val="00EC5073"/>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b/>
      <w:bCs/>
      <w:lang w:eastAsia="ru-RU"/>
    </w:rPr>
  </w:style>
  <w:style w:type="paragraph" w:customStyle="1" w:styleId="xl75">
    <w:name w:val="xl75"/>
    <w:basedOn w:val="a"/>
    <w:rsid w:val="00EC50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eastAsia="ru-RU"/>
    </w:rPr>
  </w:style>
  <w:style w:type="paragraph" w:customStyle="1" w:styleId="xl76">
    <w:name w:val="xl76"/>
    <w:basedOn w:val="a"/>
    <w:rsid w:val="00EC50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eastAsia="ru-RU"/>
    </w:rPr>
  </w:style>
  <w:style w:type="paragraph" w:customStyle="1" w:styleId="xl77">
    <w:name w:val="xl77"/>
    <w:basedOn w:val="a"/>
    <w:rsid w:val="00EC50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lang w:eastAsia="ru-RU"/>
    </w:rPr>
  </w:style>
  <w:style w:type="paragraph" w:customStyle="1" w:styleId="xl78">
    <w:name w:val="xl78"/>
    <w:basedOn w:val="a"/>
    <w:rsid w:val="00EC50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79">
    <w:name w:val="xl79"/>
    <w:basedOn w:val="a"/>
    <w:rsid w:val="00EC5073"/>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80">
    <w:name w:val="xl80"/>
    <w:basedOn w:val="a"/>
    <w:rsid w:val="00EC5073"/>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ascii="Arial" w:hAnsi="Arial" w:cs="Arial"/>
      <w:lang w:eastAsia="ru-RU"/>
    </w:rPr>
  </w:style>
  <w:style w:type="paragraph" w:customStyle="1" w:styleId="xl81">
    <w:name w:val="xl81"/>
    <w:basedOn w:val="a"/>
    <w:rsid w:val="00EC5073"/>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ascii="Arial" w:hAnsi="Arial" w:cs="Arial"/>
      <w:b/>
      <w:bCs/>
      <w:lang w:eastAsia="ru-RU"/>
    </w:rPr>
  </w:style>
  <w:style w:type="paragraph" w:customStyle="1" w:styleId="xl82">
    <w:name w:val="xl82"/>
    <w:basedOn w:val="a"/>
    <w:rsid w:val="00EC5073"/>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b/>
      <w:bCs/>
      <w:lang w:eastAsia="ru-RU"/>
    </w:rPr>
  </w:style>
  <w:style w:type="paragraph" w:customStyle="1" w:styleId="xl83">
    <w:name w:val="xl83"/>
    <w:basedOn w:val="a"/>
    <w:rsid w:val="00EC5073"/>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ascii="Arial" w:hAnsi="Arial" w:cs="Arial"/>
      <w:lang w:eastAsia="ru-RU"/>
    </w:rPr>
  </w:style>
  <w:style w:type="paragraph" w:customStyle="1" w:styleId="xl84">
    <w:name w:val="xl84"/>
    <w:basedOn w:val="a"/>
    <w:rsid w:val="00EC5073"/>
    <w:pPr>
      <w:shd w:val="clear" w:color="000000" w:fill="FFFFFF"/>
      <w:suppressAutoHyphens w:val="0"/>
      <w:spacing w:before="100" w:beforeAutospacing="1" w:after="100" w:afterAutospacing="1"/>
    </w:pPr>
    <w:rPr>
      <w:rFonts w:ascii="Arial" w:hAnsi="Arial" w:cs="Arial"/>
      <w:lang w:eastAsia="ru-RU"/>
    </w:rPr>
  </w:style>
  <w:style w:type="paragraph" w:customStyle="1" w:styleId="xl85">
    <w:name w:val="xl85"/>
    <w:basedOn w:val="a"/>
    <w:rsid w:val="00EC5073"/>
    <w:pPr>
      <w:pBdr>
        <w:left w:val="single" w:sz="4" w:space="0" w:color="auto"/>
      </w:pBdr>
      <w:shd w:val="clear" w:color="000000" w:fill="FFFFFF"/>
      <w:suppressAutoHyphens w:val="0"/>
      <w:spacing w:before="100" w:beforeAutospacing="1" w:after="100" w:afterAutospacing="1"/>
      <w:jc w:val="center"/>
    </w:pPr>
    <w:rPr>
      <w:rFonts w:ascii="Arial" w:hAnsi="Arial" w:cs="Arial"/>
      <w:b/>
      <w:bCs/>
      <w:lang w:eastAsia="ru-RU"/>
    </w:rPr>
  </w:style>
  <w:style w:type="paragraph" w:customStyle="1" w:styleId="xl86">
    <w:name w:val="xl86"/>
    <w:basedOn w:val="a"/>
    <w:rsid w:val="00EC5073"/>
    <w:pPr>
      <w:pBdr>
        <w:right w:val="single" w:sz="4" w:space="0" w:color="auto"/>
      </w:pBdr>
      <w:shd w:val="clear" w:color="000000" w:fill="FFFFFF"/>
      <w:suppressAutoHyphens w:val="0"/>
      <w:spacing w:before="100" w:beforeAutospacing="1" w:after="100" w:afterAutospacing="1"/>
      <w:jc w:val="center"/>
    </w:pPr>
    <w:rPr>
      <w:rFonts w:ascii="Arial" w:hAnsi="Arial" w:cs="Arial"/>
      <w:b/>
      <w:bCs/>
      <w:lang w:eastAsia="ru-RU"/>
    </w:rPr>
  </w:style>
  <w:style w:type="paragraph" w:customStyle="1" w:styleId="xl87">
    <w:name w:val="xl87"/>
    <w:basedOn w:val="a"/>
    <w:rsid w:val="00EC50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lang w:eastAsia="ru-RU"/>
    </w:rPr>
  </w:style>
  <w:style w:type="paragraph" w:customStyle="1" w:styleId="xl88">
    <w:name w:val="xl88"/>
    <w:basedOn w:val="a"/>
    <w:rsid w:val="00EC5073"/>
    <w:pPr>
      <w:suppressAutoHyphens w:val="0"/>
      <w:spacing w:before="100" w:beforeAutospacing="1" w:after="100" w:afterAutospacing="1"/>
    </w:pPr>
    <w:rPr>
      <w:rFonts w:ascii="Arial" w:hAnsi="Arial" w:cs="Arial"/>
      <w:lang w:eastAsia="ru-RU"/>
    </w:rPr>
  </w:style>
  <w:style w:type="paragraph" w:customStyle="1" w:styleId="xl89">
    <w:name w:val="xl89"/>
    <w:basedOn w:val="a"/>
    <w:rsid w:val="00EC50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eastAsia="ru-RU"/>
    </w:rPr>
  </w:style>
  <w:style w:type="paragraph" w:customStyle="1" w:styleId="xl90">
    <w:name w:val="xl90"/>
    <w:basedOn w:val="a"/>
    <w:rsid w:val="00EC5073"/>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lang w:eastAsia="ru-RU"/>
    </w:rPr>
  </w:style>
  <w:style w:type="paragraph" w:customStyle="1" w:styleId="xl91">
    <w:name w:val="xl91"/>
    <w:basedOn w:val="a"/>
    <w:rsid w:val="00EC50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lang w:eastAsia="ru-RU"/>
    </w:rPr>
  </w:style>
  <w:style w:type="paragraph" w:customStyle="1" w:styleId="xl92">
    <w:name w:val="xl92"/>
    <w:basedOn w:val="a"/>
    <w:rsid w:val="00EC50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lang w:eastAsia="ru-RU"/>
    </w:rPr>
  </w:style>
  <w:style w:type="paragraph" w:customStyle="1" w:styleId="xl93">
    <w:name w:val="xl93"/>
    <w:basedOn w:val="a"/>
    <w:rsid w:val="00EC5073"/>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lang w:eastAsia="ru-RU"/>
    </w:rPr>
  </w:style>
  <w:style w:type="paragraph" w:customStyle="1" w:styleId="xl94">
    <w:name w:val="xl94"/>
    <w:basedOn w:val="a"/>
    <w:rsid w:val="00EC5073"/>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
    <w:rsid w:val="00EC5073"/>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
    <w:rsid w:val="00EC5073"/>
    <w:pPr>
      <w:pBdr>
        <w:top w:val="single" w:sz="4" w:space="0" w:color="auto"/>
        <w:left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97">
    <w:name w:val="xl97"/>
    <w:basedOn w:val="a"/>
    <w:rsid w:val="00EC5073"/>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
    <w:rsid w:val="00EC5073"/>
    <w:pPr>
      <w:suppressAutoHyphens w:val="0"/>
      <w:spacing w:before="100" w:beforeAutospacing="1" w:after="100" w:afterAutospacing="1"/>
      <w:jc w:val="center"/>
    </w:pPr>
    <w:rPr>
      <w:rFonts w:ascii="Arial" w:hAnsi="Arial" w:cs="Arial"/>
      <w:b/>
      <w:bCs/>
      <w:lang w:eastAsia="ru-RU"/>
    </w:rPr>
  </w:style>
  <w:style w:type="paragraph" w:customStyle="1" w:styleId="xl99">
    <w:name w:val="xl99"/>
    <w:basedOn w:val="a"/>
    <w:rsid w:val="00EC5073"/>
    <w:pPr>
      <w:pBdr>
        <w:bottom w:val="single" w:sz="4" w:space="0" w:color="auto"/>
      </w:pBdr>
      <w:suppressAutoHyphens w:val="0"/>
      <w:spacing w:before="100" w:beforeAutospacing="1" w:after="100" w:afterAutospacing="1"/>
      <w:jc w:val="center"/>
    </w:pPr>
    <w:rPr>
      <w:rFonts w:ascii="Arial" w:hAnsi="Arial" w:cs="Arial"/>
      <w:b/>
      <w:bCs/>
      <w:lang w:eastAsia="ru-RU"/>
    </w:rPr>
  </w:style>
  <w:style w:type="paragraph" w:customStyle="1" w:styleId="xl100">
    <w:name w:val="xl100"/>
    <w:basedOn w:val="a"/>
    <w:rsid w:val="00EC5073"/>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1">
    <w:name w:val="xl101"/>
    <w:basedOn w:val="a"/>
    <w:rsid w:val="00EC5073"/>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2">
    <w:name w:val="xl102"/>
    <w:basedOn w:val="a"/>
    <w:rsid w:val="00EC5073"/>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b/>
      <w:bCs/>
      <w:lang w:eastAsia="ru-RU"/>
    </w:rPr>
  </w:style>
  <w:style w:type="paragraph" w:customStyle="1" w:styleId="xl103">
    <w:name w:val="xl103"/>
    <w:basedOn w:val="a"/>
    <w:rsid w:val="00EC5073"/>
    <w:pPr>
      <w:pBdr>
        <w:top w:val="single" w:sz="4" w:space="0" w:color="auto"/>
        <w:bottom w:val="single" w:sz="4" w:space="0" w:color="auto"/>
      </w:pBdr>
      <w:suppressAutoHyphens w:val="0"/>
      <w:spacing w:before="100" w:beforeAutospacing="1" w:after="100" w:afterAutospacing="1"/>
      <w:jc w:val="center"/>
    </w:pPr>
    <w:rPr>
      <w:rFonts w:ascii="Arial" w:hAnsi="Arial" w:cs="Arial"/>
      <w:b/>
      <w:bCs/>
      <w:lang w:eastAsia="ru-RU"/>
    </w:rPr>
  </w:style>
  <w:style w:type="paragraph" w:customStyle="1" w:styleId="xl104">
    <w:name w:val="xl104"/>
    <w:basedOn w:val="a"/>
    <w:rsid w:val="00EC5073"/>
    <w:pPr>
      <w:pBdr>
        <w:top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eastAsia="ru-RU"/>
    </w:rPr>
  </w:style>
  <w:style w:type="paragraph" w:customStyle="1" w:styleId="xl105">
    <w:name w:val="xl105"/>
    <w:basedOn w:val="a"/>
    <w:rsid w:val="00EC5073"/>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b/>
      <w:bCs/>
      <w:sz w:val="22"/>
      <w:szCs w:val="22"/>
      <w:lang w:eastAsia="ru-RU"/>
    </w:rPr>
  </w:style>
  <w:style w:type="paragraph" w:customStyle="1" w:styleId="xl106">
    <w:name w:val="xl106"/>
    <w:basedOn w:val="a"/>
    <w:rsid w:val="00EC5073"/>
    <w:pPr>
      <w:pBdr>
        <w:top w:val="single" w:sz="4" w:space="0" w:color="auto"/>
        <w:bottom w:val="single" w:sz="4" w:space="0" w:color="auto"/>
      </w:pBdr>
      <w:suppressAutoHyphens w:val="0"/>
      <w:spacing w:before="100" w:beforeAutospacing="1" w:after="100" w:afterAutospacing="1"/>
      <w:jc w:val="center"/>
    </w:pPr>
    <w:rPr>
      <w:rFonts w:ascii="Arial" w:hAnsi="Arial" w:cs="Arial"/>
      <w:b/>
      <w:bCs/>
      <w:sz w:val="22"/>
      <w:szCs w:val="22"/>
      <w:lang w:eastAsia="ru-RU"/>
    </w:rPr>
  </w:style>
  <w:style w:type="paragraph" w:customStyle="1" w:styleId="xl107">
    <w:name w:val="xl107"/>
    <w:basedOn w:val="a"/>
    <w:rsid w:val="00EC5073"/>
    <w:pPr>
      <w:pBdr>
        <w:top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2"/>
      <w:szCs w:val="22"/>
      <w:lang w:eastAsia="ru-RU"/>
    </w:rPr>
  </w:style>
  <w:style w:type="paragraph" w:customStyle="1" w:styleId="xl108">
    <w:name w:val="xl108"/>
    <w:basedOn w:val="a"/>
    <w:rsid w:val="00EC5073"/>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9">
    <w:name w:val="xl109"/>
    <w:basedOn w:val="a"/>
    <w:rsid w:val="00EC5073"/>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10">
    <w:name w:val="xl110"/>
    <w:basedOn w:val="a"/>
    <w:rsid w:val="00EC5073"/>
    <w:pPr>
      <w:pBdr>
        <w:top w:val="single" w:sz="4" w:space="0" w:color="auto"/>
        <w:left w:val="single" w:sz="4" w:space="0" w:color="auto"/>
      </w:pBdr>
      <w:suppressAutoHyphens w:val="0"/>
      <w:spacing w:before="100" w:beforeAutospacing="1" w:after="100" w:afterAutospacing="1"/>
      <w:jc w:val="center"/>
    </w:pPr>
    <w:rPr>
      <w:lang w:eastAsia="ru-RU"/>
    </w:rPr>
  </w:style>
  <w:style w:type="paragraph" w:customStyle="1" w:styleId="xl111">
    <w:name w:val="xl111"/>
    <w:basedOn w:val="a"/>
    <w:rsid w:val="00EC5073"/>
    <w:pPr>
      <w:pBdr>
        <w:top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2">
    <w:name w:val="xl112"/>
    <w:basedOn w:val="a"/>
    <w:rsid w:val="00EC5073"/>
    <w:pPr>
      <w:pBdr>
        <w:left w:val="single" w:sz="4" w:space="0" w:color="auto"/>
      </w:pBdr>
      <w:suppressAutoHyphens w:val="0"/>
      <w:spacing w:before="100" w:beforeAutospacing="1" w:after="100" w:afterAutospacing="1"/>
      <w:jc w:val="center"/>
    </w:pPr>
    <w:rPr>
      <w:lang w:eastAsia="ru-RU"/>
    </w:rPr>
  </w:style>
  <w:style w:type="paragraph" w:customStyle="1" w:styleId="xl113">
    <w:name w:val="xl113"/>
    <w:basedOn w:val="a"/>
    <w:rsid w:val="00EC5073"/>
    <w:pPr>
      <w:pBdr>
        <w:right w:val="single" w:sz="4" w:space="0" w:color="auto"/>
      </w:pBdr>
      <w:suppressAutoHyphens w:val="0"/>
      <w:spacing w:before="100" w:beforeAutospacing="1" w:after="100" w:afterAutospacing="1"/>
      <w:jc w:val="center"/>
    </w:pPr>
    <w:rPr>
      <w:lang w:eastAsia="ru-RU"/>
    </w:rPr>
  </w:style>
  <w:style w:type="paragraph" w:customStyle="1" w:styleId="xl114">
    <w:name w:val="xl114"/>
    <w:basedOn w:val="a"/>
    <w:rsid w:val="00EC5073"/>
    <w:pPr>
      <w:pBdr>
        <w:left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15">
    <w:name w:val="xl115"/>
    <w:basedOn w:val="a"/>
    <w:rsid w:val="00EC5073"/>
    <w:pPr>
      <w:pBdr>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6">
    <w:name w:val="xl116"/>
    <w:basedOn w:val="a"/>
    <w:rsid w:val="00EC5073"/>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b/>
      <w:bCs/>
      <w:sz w:val="16"/>
      <w:szCs w:val="16"/>
      <w:lang w:eastAsia="ru-RU"/>
    </w:rPr>
  </w:style>
  <w:style w:type="paragraph" w:customStyle="1" w:styleId="xl117">
    <w:name w:val="xl117"/>
    <w:basedOn w:val="a"/>
    <w:rsid w:val="00EC5073"/>
    <w:pPr>
      <w:pBdr>
        <w:top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eastAsia="ru-RU"/>
    </w:rPr>
  </w:style>
  <w:style w:type="paragraph" w:customStyle="1" w:styleId="xl118">
    <w:name w:val="xl118"/>
    <w:basedOn w:val="a"/>
    <w:rsid w:val="00EC5073"/>
    <w:pPr>
      <w:pBdr>
        <w:top w:val="single" w:sz="4" w:space="0" w:color="auto"/>
        <w:left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eastAsia="ru-RU"/>
    </w:rPr>
  </w:style>
  <w:style w:type="paragraph" w:customStyle="1" w:styleId="xl119">
    <w:name w:val="xl119"/>
    <w:basedOn w:val="a"/>
    <w:rsid w:val="00EC5073"/>
    <w:pPr>
      <w:pBdr>
        <w:left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eastAsia="ru-RU"/>
    </w:rPr>
  </w:style>
  <w:style w:type="paragraph" w:customStyle="1" w:styleId="xl120">
    <w:name w:val="xl120"/>
    <w:basedOn w:val="a"/>
    <w:rsid w:val="00EC5073"/>
    <w:pPr>
      <w:pBdr>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eastAsia="ru-RU"/>
    </w:rPr>
  </w:style>
  <w:style w:type="paragraph" w:customStyle="1" w:styleId="xl121">
    <w:name w:val="xl121"/>
    <w:basedOn w:val="a"/>
    <w:rsid w:val="00EC5073"/>
    <w:pPr>
      <w:pBdr>
        <w:top w:val="single" w:sz="4" w:space="0" w:color="auto"/>
        <w:left w:val="single" w:sz="4" w:space="0" w:color="auto"/>
      </w:pBdr>
      <w:suppressAutoHyphens w:val="0"/>
      <w:spacing w:before="100" w:beforeAutospacing="1" w:after="100" w:afterAutospacing="1"/>
      <w:jc w:val="center"/>
    </w:pPr>
    <w:rPr>
      <w:rFonts w:ascii="Arial" w:hAnsi="Arial" w:cs="Arial"/>
      <w:b/>
      <w:bCs/>
      <w:sz w:val="16"/>
      <w:szCs w:val="16"/>
      <w:lang w:eastAsia="ru-RU"/>
    </w:rPr>
  </w:style>
  <w:style w:type="paragraph" w:customStyle="1" w:styleId="xl122">
    <w:name w:val="xl122"/>
    <w:basedOn w:val="a"/>
    <w:rsid w:val="00EC5073"/>
    <w:pPr>
      <w:pBdr>
        <w:left w:val="single" w:sz="4" w:space="0" w:color="auto"/>
      </w:pBdr>
      <w:suppressAutoHyphens w:val="0"/>
      <w:spacing w:before="100" w:beforeAutospacing="1" w:after="100" w:afterAutospacing="1"/>
      <w:jc w:val="center"/>
    </w:pPr>
    <w:rPr>
      <w:rFonts w:ascii="Arial" w:hAnsi="Arial" w:cs="Arial"/>
      <w:b/>
      <w:bCs/>
      <w:sz w:val="16"/>
      <w:szCs w:val="16"/>
      <w:lang w:eastAsia="ru-RU"/>
    </w:rPr>
  </w:style>
  <w:style w:type="paragraph" w:customStyle="1" w:styleId="xl123">
    <w:name w:val="xl123"/>
    <w:basedOn w:val="a"/>
    <w:rsid w:val="00EC5073"/>
    <w:pPr>
      <w:pBdr>
        <w:left w:val="single" w:sz="4" w:space="0" w:color="auto"/>
        <w:bottom w:val="single" w:sz="4" w:space="0" w:color="auto"/>
      </w:pBdr>
      <w:suppressAutoHyphens w:val="0"/>
      <w:spacing w:before="100" w:beforeAutospacing="1" w:after="100" w:afterAutospacing="1"/>
      <w:jc w:val="center"/>
    </w:pPr>
    <w:rPr>
      <w:rFonts w:ascii="Arial" w:hAnsi="Arial" w:cs="Arial"/>
      <w:b/>
      <w:bCs/>
      <w:sz w:val="16"/>
      <w:szCs w:val="16"/>
      <w:lang w:eastAsia="ru-RU"/>
    </w:rPr>
  </w:style>
  <w:style w:type="paragraph" w:customStyle="1" w:styleId="xl124">
    <w:name w:val="xl124"/>
    <w:basedOn w:val="a"/>
    <w:rsid w:val="00EC5073"/>
    <w:pPr>
      <w:pBdr>
        <w:right w:val="single" w:sz="4" w:space="0" w:color="auto"/>
      </w:pBdr>
      <w:suppressAutoHyphens w:val="0"/>
      <w:spacing w:before="100" w:beforeAutospacing="1" w:after="100" w:afterAutospacing="1"/>
      <w:jc w:val="center"/>
    </w:pPr>
    <w:rPr>
      <w:rFonts w:ascii="Arial" w:hAnsi="Arial" w:cs="Arial"/>
      <w:b/>
      <w:bCs/>
      <w:sz w:val="16"/>
      <w:szCs w:val="16"/>
      <w:lang w:eastAsia="ru-RU"/>
    </w:rPr>
  </w:style>
  <w:style w:type="paragraph" w:customStyle="1" w:styleId="xl125">
    <w:name w:val="xl125"/>
    <w:basedOn w:val="a"/>
    <w:rsid w:val="00EC5073"/>
    <w:pPr>
      <w:pBdr>
        <w:bottom w:val="single" w:sz="4" w:space="0" w:color="auto"/>
        <w:right w:val="single" w:sz="4" w:space="0" w:color="auto"/>
      </w:pBdr>
      <w:suppressAutoHyphens w:val="0"/>
      <w:spacing w:before="100" w:beforeAutospacing="1" w:after="100" w:afterAutospacing="1"/>
      <w:jc w:val="center"/>
    </w:pPr>
    <w:rPr>
      <w:rFonts w:ascii="Arial" w:hAnsi="Arial" w:cs="Arial"/>
      <w:b/>
      <w:bCs/>
      <w:sz w:val="16"/>
      <w:szCs w:val="16"/>
      <w:lang w:eastAsia="ru-RU"/>
    </w:rPr>
  </w:style>
  <w:style w:type="paragraph" w:customStyle="1" w:styleId="xl126">
    <w:name w:val="xl126"/>
    <w:basedOn w:val="a"/>
    <w:rsid w:val="00EC5073"/>
    <w:pPr>
      <w:shd w:val="clear" w:color="000000" w:fill="FFFFFF"/>
      <w:suppressAutoHyphens w:val="0"/>
      <w:spacing w:before="100" w:beforeAutospacing="1" w:after="100" w:afterAutospacing="1"/>
      <w:jc w:val="center"/>
    </w:pPr>
    <w:rPr>
      <w:rFonts w:ascii="Arial" w:hAnsi="Arial" w:cs="Arial"/>
      <w:b/>
      <w:bCs/>
      <w:lang w:eastAsia="ru-RU"/>
    </w:rPr>
  </w:style>
  <w:style w:type="paragraph" w:customStyle="1" w:styleId="xl127">
    <w:name w:val="xl127"/>
    <w:basedOn w:val="a"/>
    <w:rsid w:val="00EC5073"/>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128">
    <w:name w:val="xl128"/>
    <w:basedOn w:val="a"/>
    <w:rsid w:val="00EC5073"/>
    <w:pPr>
      <w:pBdr>
        <w:left w:val="single" w:sz="4" w:space="0" w:color="auto"/>
        <w:right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129">
    <w:name w:val="xl129"/>
    <w:basedOn w:val="a"/>
    <w:rsid w:val="00EC5073"/>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b/>
      <w:bCs/>
      <w:lang w:eastAsia="ru-RU"/>
    </w:rPr>
  </w:style>
  <w:style w:type="paragraph" w:customStyle="1" w:styleId="xl130">
    <w:name w:val="xl130"/>
    <w:basedOn w:val="a"/>
    <w:rsid w:val="00EC5073"/>
    <w:pPr>
      <w:pBdr>
        <w:top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b/>
      <w:bCs/>
      <w:lang w:eastAsia="ru-RU"/>
    </w:rPr>
  </w:style>
  <w:style w:type="paragraph" w:customStyle="1" w:styleId="xl131">
    <w:name w:val="xl131"/>
    <w:basedOn w:val="a"/>
    <w:rsid w:val="00EC5073"/>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b/>
      <w:bCs/>
      <w:lang w:eastAsia="ru-RU"/>
    </w:rPr>
  </w:style>
  <w:style w:type="paragraph" w:customStyle="1" w:styleId="xl132">
    <w:name w:val="xl132"/>
    <w:basedOn w:val="a"/>
    <w:rsid w:val="00EC5073"/>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b/>
      <w:bCs/>
      <w:sz w:val="22"/>
      <w:szCs w:val="22"/>
      <w:lang w:eastAsia="ru-RU"/>
    </w:rPr>
  </w:style>
  <w:style w:type="paragraph" w:customStyle="1" w:styleId="xl133">
    <w:name w:val="xl133"/>
    <w:basedOn w:val="a"/>
    <w:rsid w:val="00EC5073"/>
    <w:pPr>
      <w:pBdr>
        <w:top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b/>
      <w:bCs/>
      <w:sz w:val="22"/>
      <w:szCs w:val="22"/>
      <w:lang w:eastAsia="ru-RU"/>
    </w:rPr>
  </w:style>
  <w:style w:type="paragraph" w:customStyle="1" w:styleId="xl134">
    <w:name w:val="xl134"/>
    <w:basedOn w:val="a"/>
    <w:rsid w:val="00EC5073"/>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b/>
      <w:bCs/>
      <w:sz w:val="22"/>
      <w:szCs w:val="22"/>
      <w:lang w:eastAsia="ru-RU"/>
    </w:rPr>
  </w:style>
  <w:style w:type="paragraph" w:customStyle="1" w:styleId="xl135">
    <w:name w:val="xl135"/>
    <w:basedOn w:val="a"/>
    <w:rsid w:val="00EC5073"/>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136">
    <w:name w:val="xl136"/>
    <w:basedOn w:val="a"/>
    <w:rsid w:val="00EC5073"/>
    <w:pPr>
      <w:pBdr>
        <w:left w:val="single" w:sz="4" w:space="0" w:color="auto"/>
        <w:right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137">
    <w:name w:val="xl137"/>
    <w:basedOn w:val="a"/>
    <w:rsid w:val="00EC5073"/>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138">
    <w:name w:val="xl138"/>
    <w:basedOn w:val="a"/>
    <w:rsid w:val="00EC5073"/>
    <w:pPr>
      <w:pBdr>
        <w:top w:val="single" w:sz="4" w:space="0" w:color="auto"/>
        <w:left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139">
    <w:name w:val="xl139"/>
    <w:basedOn w:val="a"/>
    <w:rsid w:val="00EC5073"/>
    <w:pPr>
      <w:pBdr>
        <w:top w:val="single" w:sz="4" w:space="0" w:color="auto"/>
        <w:right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140">
    <w:name w:val="xl140"/>
    <w:basedOn w:val="a"/>
    <w:rsid w:val="00EC5073"/>
    <w:pPr>
      <w:pBdr>
        <w:left w:val="single" w:sz="4" w:space="0" w:color="auto"/>
        <w:bottom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141">
    <w:name w:val="xl141"/>
    <w:basedOn w:val="a"/>
    <w:rsid w:val="00EC5073"/>
    <w:pPr>
      <w:pBdr>
        <w:bottom w:val="single" w:sz="4" w:space="0" w:color="auto"/>
        <w:right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142">
    <w:name w:val="xl142"/>
    <w:basedOn w:val="a"/>
    <w:rsid w:val="00EC5073"/>
    <w:pPr>
      <w:pBdr>
        <w:top w:val="single" w:sz="4" w:space="0" w:color="auto"/>
        <w:left w:val="single" w:sz="4" w:space="0" w:color="auto"/>
        <w:bottom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143">
    <w:name w:val="xl143"/>
    <w:basedOn w:val="a"/>
    <w:rsid w:val="00EC5073"/>
    <w:pPr>
      <w:pBdr>
        <w:top w:val="single" w:sz="4" w:space="0" w:color="auto"/>
        <w:bottom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144">
    <w:name w:val="xl144"/>
    <w:basedOn w:val="a"/>
    <w:rsid w:val="00EC5073"/>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145">
    <w:name w:val="xl145"/>
    <w:basedOn w:val="a"/>
    <w:rsid w:val="00EC5073"/>
    <w:pPr>
      <w:pBdr>
        <w:left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146">
    <w:name w:val="xl146"/>
    <w:basedOn w:val="a"/>
    <w:rsid w:val="00EC5073"/>
    <w:pPr>
      <w:pBdr>
        <w:right w:val="single" w:sz="4" w:space="0" w:color="auto"/>
      </w:pBdr>
      <w:shd w:val="clear" w:color="000000" w:fill="FFFFFF"/>
      <w:suppressAutoHyphens w:val="0"/>
      <w:spacing w:before="100" w:beforeAutospacing="1" w:after="100" w:afterAutospacing="1"/>
      <w:jc w:val="center"/>
    </w:pPr>
    <w:rPr>
      <w:lang w:eastAsia="ru-RU"/>
    </w:rPr>
  </w:style>
  <w:style w:type="paragraph" w:customStyle="1" w:styleId="xl147">
    <w:name w:val="xl147"/>
    <w:basedOn w:val="a"/>
    <w:rsid w:val="00EC5073"/>
    <w:pPr>
      <w:pBdr>
        <w:top w:val="single" w:sz="4" w:space="0" w:color="auto"/>
        <w:left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b/>
      <w:bCs/>
      <w:lang w:eastAsia="ru-RU"/>
    </w:rPr>
  </w:style>
  <w:style w:type="paragraph" w:customStyle="1" w:styleId="xl148">
    <w:name w:val="xl148"/>
    <w:basedOn w:val="a"/>
    <w:rsid w:val="00EC5073"/>
    <w:pPr>
      <w:pBdr>
        <w:left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b/>
      <w:bCs/>
      <w:lang w:eastAsia="ru-RU"/>
    </w:rPr>
  </w:style>
  <w:style w:type="paragraph" w:customStyle="1" w:styleId="xl149">
    <w:name w:val="xl149"/>
    <w:basedOn w:val="a"/>
    <w:rsid w:val="00EC5073"/>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b/>
      <w:bCs/>
      <w:lang w:eastAsia="ru-RU"/>
    </w:rPr>
  </w:style>
  <w:style w:type="paragraph" w:customStyle="1" w:styleId="xl150">
    <w:name w:val="xl150"/>
    <w:basedOn w:val="a"/>
    <w:rsid w:val="00EC5073"/>
    <w:pPr>
      <w:pBdr>
        <w:left w:val="single" w:sz="4" w:space="0" w:color="auto"/>
        <w:bottom w:val="single" w:sz="4" w:space="0" w:color="auto"/>
      </w:pBdr>
      <w:shd w:val="clear" w:color="000000" w:fill="FFFFFF"/>
      <w:suppressAutoHyphens w:val="0"/>
      <w:spacing w:before="100" w:beforeAutospacing="1" w:after="100" w:afterAutospacing="1"/>
      <w:jc w:val="center"/>
    </w:pPr>
    <w:rPr>
      <w:rFonts w:ascii="Arial" w:hAnsi="Arial" w:cs="Arial"/>
      <w:b/>
      <w:bCs/>
      <w:lang w:eastAsia="ru-RU"/>
    </w:rPr>
  </w:style>
  <w:style w:type="paragraph" w:customStyle="1" w:styleId="xl151">
    <w:name w:val="xl151"/>
    <w:basedOn w:val="a"/>
    <w:rsid w:val="00EC5073"/>
    <w:pPr>
      <w:pBdr>
        <w:bottom w:val="single" w:sz="4" w:space="0" w:color="auto"/>
        <w:right w:val="single" w:sz="4" w:space="0" w:color="auto"/>
      </w:pBdr>
      <w:shd w:val="clear" w:color="000000" w:fill="FFFFFF"/>
      <w:suppressAutoHyphens w:val="0"/>
      <w:spacing w:before="100" w:beforeAutospacing="1" w:after="100" w:afterAutospacing="1"/>
      <w:jc w:val="center"/>
    </w:pPr>
    <w:rPr>
      <w:rFonts w:ascii="Arial" w:hAnsi="Arial" w:cs="Arial"/>
      <w:b/>
      <w:bCs/>
      <w:lang w:eastAsia="ru-RU"/>
    </w:rPr>
  </w:style>
  <w:style w:type="paragraph" w:customStyle="1" w:styleId="xl152">
    <w:name w:val="xl152"/>
    <w:basedOn w:val="a"/>
    <w:rsid w:val="00EC5073"/>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b/>
      <w:bCs/>
      <w:lang w:eastAsia="ru-RU"/>
    </w:rPr>
  </w:style>
  <w:style w:type="paragraph" w:customStyle="1" w:styleId="xl153">
    <w:name w:val="xl153"/>
    <w:basedOn w:val="a"/>
    <w:rsid w:val="00EC5073"/>
    <w:pPr>
      <w:pBdr>
        <w:top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lang w:eastAsia="ru-RU"/>
    </w:rPr>
  </w:style>
  <w:style w:type="paragraph" w:customStyle="1" w:styleId="xl154">
    <w:name w:val="xl154"/>
    <w:basedOn w:val="a"/>
    <w:rsid w:val="00EC5073"/>
    <w:pPr>
      <w:pBdr>
        <w:top w:val="single" w:sz="4" w:space="0" w:color="auto"/>
        <w:left w:val="single" w:sz="4" w:space="0" w:color="auto"/>
        <w:bottom w:val="single" w:sz="4" w:space="0" w:color="auto"/>
      </w:pBdr>
      <w:suppressAutoHyphens w:val="0"/>
      <w:spacing w:before="100" w:beforeAutospacing="1" w:after="100" w:afterAutospacing="1"/>
      <w:jc w:val="center"/>
    </w:pPr>
    <w:rPr>
      <w:rFonts w:ascii="Arial" w:hAnsi="Arial" w:cs="Arial"/>
      <w:b/>
      <w:bCs/>
      <w:sz w:val="28"/>
      <w:szCs w:val="28"/>
      <w:lang w:eastAsia="ru-RU"/>
    </w:rPr>
  </w:style>
  <w:style w:type="paragraph" w:customStyle="1" w:styleId="xl155">
    <w:name w:val="xl155"/>
    <w:basedOn w:val="a"/>
    <w:rsid w:val="00EC5073"/>
    <w:pPr>
      <w:pBdr>
        <w:top w:val="single" w:sz="4" w:space="0" w:color="auto"/>
        <w:bottom w:val="single" w:sz="4" w:space="0" w:color="auto"/>
      </w:pBdr>
      <w:suppressAutoHyphens w:val="0"/>
      <w:spacing w:before="100" w:beforeAutospacing="1" w:after="100" w:afterAutospacing="1"/>
      <w:jc w:val="center"/>
    </w:pPr>
    <w:rPr>
      <w:rFonts w:ascii="Arial" w:hAnsi="Arial" w:cs="Arial"/>
      <w:b/>
      <w:bCs/>
      <w:sz w:val="28"/>
      <w:szCs w:val="28"/>
      <w:lang w:eastAsia="ru-RU"/>
    </w:rPr>
  </w:style>
  <w:style w:type="paragraph" w:customStyle="1" w:styleId="xl156">
    <w:name w:val="xl156"/>
    <w:basedOn w:val="a"/>
    <w:rsid w:val="00EC5073"/>
    <w:pPr>
      <w:pBdr>
        <w:top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b/>
      <w:bCs/>
      <w:sz w:val="28"/>
      <w:szCs w:val="28"/>
      <w:lang w:eastAsia="ru-RU"/>
    </w:rPr>
  </w:style>
  <w:style w:type="paragraph" w:customStyle="1" w:styleId="xl63">
    <w:name w:val="xl63"/>
    <w:basedOn w:val="a"/>
    <w:rsid w:val="0083590D"/>
    <w:pPr>
      <w:suppressAutoHyphens w:val="0"/>
      <w:spacing w:before="100" w:beforeAutospacing="1" w:after="100" w:afterAutospacing="1"/>
    </w:pPr>
    <w:rPr>
      <w:lang w:eastAsia="ru-RU"/>
    </w:rPr>
  </w:style>
  <w:style w:type="paragraph" w:customStyle="1" w:styleId="xl64">
    <w:name w:val="xl64"/>
    <w:basedOn w:val="a"/>
    <w:rsid w:val="0083590D"/>
    <w:pPr>
      <w:shd w:val="clear" w:color="000000" w:fill="FFFFFF"/>
      <w:suppressAutoHyphens w:val="0"/>
      <w:spacing w:before="100" w:beforeAutospacing="1" w:after="100" w:afterAutospacing="1"/>
    </w:pPr>
    <w:rPr>
      <w:lang w:eastAsia="ru-RU"/>
    </w:rPr>
  </w:style>
  <w:style w:type="character" w:customStyle="1" w:styleId="20">
    <w:name w:val="Заголовок 2 Знак"/>
    <w:basedOn w:val="a0"/>
    <w:link w:val="2"/>
    <w:rsid w:val="007A54D3"/>
    <w:rPr>
      <w:rFonts w:asciiTheme="majorHAnsi" w:eastAsiaTheme="majorEastAsia" w:hAnsiTheme="majorHAnsi" w:cstheme="majorBidi"/>
      <w:b/>
      <w:bCs/>
      <w:color w:val="4F81BD" w:themeColor="accent1"/>
      <w:sz w:val="26"/>
      <w:szCs w:val="26"/>
      <w:lang w:eastAsia="ar-SA"/>
    </w:rPr>
  </w:style>
  <w:style w:type="character" w:customStyle="1" w:styleId="ad">
    <w:name w:val="Обычный (веб) Знак"/>
    <w:aliases w:val="Обычный (Web) Знак"/>
    <w:basedOn w:val="a0"/>
    <w:link w:val="ac"/>
    <w:uiPriority w:val="99"/>
    <w:rsid w:val="007A54D3"/>
    <w:rPr>
      <w:sz w:val="24"/>
      <w:szCs w:val="24"/>
    </w:rPr>
  </w:style>
  <w:style w:type="character" w:customStyle="1" w:styleId="extended-textshort">
    <w:name w:val="extended-text__short"/>
    <w:basedOn w:val="a0"/>
    <w:rsid w:val="007A54D3"/>
  </w:style>
  <w:style w:type="character" w:customStyle="1" w:styleId="40">
    <w:name w:val="Заголовок 4 Знак"/>
    <w:basedOn w:val="a0"/>
    <w:link w:val="4"/>
    <w:rsid w:val="003D4BCA"/>
    <w:rPr>
      <w:rFonts w:asciiTheme="majorHAnsi" w:eastAsiaTheme="majorEastAsia" w:hAnsiTheme="majorHAnsi" w:cstheme="majorBidi"/>
      <w:b/>
      <w:bCs/>
      <w:i/>
      <w:iCs/>
      <w:color w:val="4F81BD" w:themeColor="accent1"/>
      <w:sz w:val="24"/>
      <w:szCs w:val="24"/>
      <w:lang w:eastAsia="ar-SA"/>
    </w:rPr>
  </w:style>
  <w:style w:type="character" w:customStyle="1" w:styleId="a8">
    <w:name w:val="Без интервала Знак"/>
    <w:link w:val="a7"/>
    <w:uiPriority w:val="1"/>
    <w:locked/>
    <w:rsid w:val="003D4BCA"/>
    <w:rPr>
      <w:sz w:val="24"/>
      <w:szCs w:val="24"/>
    </w:rPr>
  </w:style>
  <w:style w:type="character" w:customStyle="1" w:styleId="30">
    <w:name w:val="Заголовок 3 Знак"/>
    <w:basedOn w:val="a0"/>
    <w:link w:val="3"/>
    <w:rsid w:val="00386F34"/>
    <w:rPr>
      <w:sz w:val="28"/>
      <w:szCs w:val="28"/>
      <w:lang w:val="x-none" w:eastAsia="ar-SA"/>
    </w:rPr>
  </w:style>
  <w:style w:type="character" w:customStyle="1" w:styleId="WW8Num1z0">
    <w:name w:val="WW8Num1z0"/>
    <w:rsid w:val="00386F34"/>
    <w:rPr>
      <w:rFonts w:ascii="Times New Roman" w:hAnsi="Times New Roman" w:cs="Times New Roman"/>
      <w:b w:val="0"/>
      <w:i w:val="0"/>
      <w:color w:val="auto"/>
      <w:sz w:val="28"/>
      <w:szCs w:val="28"/>
    </w:rPr>
  </w:style>
  <w:style w:type="character" w:customStyle="1" w:styleId="WW8Num1z1">
    <w:name w:val="WW8Num1z1"/>
    <w:rsid w:val="00386F34"/>
    <w:rPr>
      <w:rFonts w:ascii="Courier New" w:hAnsi="Courier New" w:cs="Courier New"/>
    </w:rPr>
  </w:style>
  <w:style w:type="character" w:customStyle="1" w:styleId="WW8Num1z2">
    <w:name w:val="WW8Num1z2"/>
    <w:rsid w:val="00386F34"/>
    <w:rPr>
      <w:rFonts w:ascii="Wingdings" w:hAnsi="Wingdings"/>
    </w:rPr>
  </w:style>
  <w:style w:type="character" w:customStyle="1" w:styleId="WW8Num1z3">
    <w:name w:val="WW8Num1z3"/>
    <w:rsid w:val="00386F34"/>
    <w:rPr>
      <w:rFonts w:ascii="Symbol" w:hAnsi="Symbol"/>
    </w:rPr>
  </w:style>
  <w:style w:type="character" w:customStyle="1" w:styleId="WW8Num6z0">
    <w:name w:val="WW8Num6z0"/>
    <w:rsid w:val="00386F34"/>
    <w:rPr>
      <w:rFonts w:ascii="Times New Roman" w:hAnsi="Times New Roman"/>
      <w:b w:val="0"/>
      <w:i w:val="0"/>
      <w:sz w:val="28"/>
      <w:szCs w:val="28"/>
    </w:rPr>
  </w:style>
  <w:style w:type="character" w:customStyle="1" w:styleId="WW8Num6z1">
    <w:name w:val="WW8Num6z1"/>
    <w:rsid w:val="00386F34"/>
    <w:rPr>
      <w:rFonts w:ascii="Symbol" w:eastAsia="Times New Roman" w:hAnsi="Symbol" w:cs="Times New Roman"/>
    </w:rPr>
  </w:style>
  <w:style w:type="character" w:customStyle="1" w:styleId="WW8Num9z0">
    <w:name w:val="WW8Num9z0"/>
    <w:rsid w:val="00386F34"/>
    <w:rPr>
      <w:rFonts w:ascii="Times New Roman" w:hAnsi="Times New Roman" w:cs="Times New Roman"/>
      <w:b/>
    </w:rPr>
  </w:style>
  <w:style w:type="character" w:customStyle="1" w:styleId="WW8Num9z2">
    <w:name w:val="WW8Num9z2"/>
    <w:rsid w:val="00386F34"/>
    <w:rPr>
      <w:rFonts w:ascii="Times New Roman" w:hAnsi="Times New Roman" w:cs="Times New Roman"/>
      <w:b w:val="0"/>
    </w:rPr>
  </w:style>
  <w:style w:type="character" w:customStyle="1" w:styleId="WW8Num12z0">
    <w:name w:val="WW8Num12z0"/>
    <w:rsid w:val="00386F34"/>
    <w:rPr>
      <w:rFonts w:ascii="Times New Roman" w:hAnsi="Times New Roman" w:cs="Times New Roman"/>
      <w:b w:val="0"/>
      <w:i w:val="0"/>
      <w:color w:val="auto"/>
      <w:sz w:val="24"/>
      <w:szCs w:val="24"/>
    </w:rPr>
  </w:style>
  <w:style w:type="character" w:customStyle="1" w:styleId="WW8Num12z1">
    <w:name w:val="WW8Num12z1"/>
    <w:rsid w:val="00386F34"/>
    <w:rPr>
      <w:rFonts w:ascii="Courier New" w:hAnsi="Courier New" w:cs="Courier New"/>
    </w:rPr>
  </w:style>
  <w:style w:type="character" w:customStyle="1" w:styleId="WW8Num12z2">
    <w:name w:val="WW8Num12z2"/>
    <w:rsid w:val="00386F34"/>
    <w:rPr>
      <w:rFonts w:ascii="Wingdings" w:hAnsi="Wingdings"/>
    </w:rPr>
  </w:style>
  <w:style w:type="character" w:customStyle="1" w:styleId="WW8Num12z3">
    <w:name w:val="WW8Num12z3"/>
    <w:rsid w:val="00386F34"/>
    <w:rPr>
      <w:rFonts w:ascii="Symbol" w:hAnsi="Symbol"/>
    </w:rPr>
  </w:style>
  <w:style w:type="character" w:customStyle="1" w:styleId="WW8Num13z0">
    <w:name w:val="WW8Num13z0"/>
    <w:rsid w:val="00386F34"/>
    <w:rPr>
      <w:rFonts w:ascii="Times New Roman" w:hAnsi="Times New Roman" w:cs="Times New Roman"/>
      <w:b w:val="0"/>
      <w:i w:val="0"/>
      <w:color w:val="auto"/>
      <w:sz w:val="24"/>
      <w:szCs w:val="24"/>
    </w:rPr>
  </w:style>
  <w:style w:type="character" w:customStyle="1" w:styleId="WW8Num13z1">
    <w:name w:val="WW8Num13z1"/>
    <w:rsid w:val="00386F34"/>
    <w:rPr>
      <w:rFonts w:ascii="Courier New" w:hAnsi="Courier New" w:cs="Courier New"/>
    </w:rPr>
  </w:style>
  <w:style w:type="character" w:customStyle="1" w:styleId="WW8Num13z2">
    <w:name w:val="WW8Num13z2"/>
    <w:rsid w:val="00386F34"/>
    <w:rPr>
      <w:rFonts w:ascii="Wingdings" w:hAnsi="Wingdings"/>
    </w:rPr>
  </w:style>
  <w:style w:type="character" w:customStyle="1" w:styleId="WW8Num13z3">
    <w:name w:val="WW8Num13z3"/>
    <w:rsid w:val="00386F34"/>
    <w:rPr>
      <w:rFonts w:ascii="Symbol" w:hAnsi="Symbol"/>
    </w:rPr>
  </w:style>
  <w:style w:type="character" w:customStyle="1" w:styleId="WW8Num14z0">
    <w:name w:val="WW8Num14z0"/>
    <w:rsid w:val="00386F34"/>
    <w:rPr>
      <w:rFonts w:ascii="Times New Roman" w:hAnsi="Times New Roman" w:cs="Times New Roman"/>
      <w:b w:val="0"/>
      <w:i w:val="0"/>
      <w:color w:val="auto"/>
      <w:sz w:val="24"/>
      <w:szCs w:val="24"/>
    </w:rPr>
  </w:style>
  <w:style w:type="character" w:customStyle="1" w:styleId="WW8Num14z1">
    <w:name w:val="WW8Num14z1"/>
    <w:rsid w:val="00386F34"/>
    <w:rPr>
      <w:rFonts w:ascii="Courier New" w:hAnsi="Courier New" w:cs="Courier New"/>
    </w:rPr>
  </w:style>
  <w:style w:type="character" w:customStyle="1" w:styleId="WW8Num14z2">
    <w:name w:val="WW8Num14z2"/>
    <w:rsid w:val="00386F34"/>
    <w:rPr>
      <w:rFonts w:ascii="Wingdings" w:hAnsi="Wingdings"/>
    </w:rPr>
  </w:style>
  <w:style w:type="character" w:customStyle="1" w:styleId="WW8Num14z3">
    <w:name w:val="WW8Num14z3"/>
    <w:rsid w:val="00386F34"/>
    <w:rPr>
      <w:rFonts w:ascii="Symbol" w:hAnsi="Symbol"/>
    </w:rPr>
  </w:style>
  <w:style w:type="character" w:customStyle="1" w:styleId="WW8Num16z0">
    <w:name w:val="WW8Num16z0"/>
    <w:rsid w:val="00386F34"/>
    <w:rPr>
      <w:rFonts w:ascii="Times New Roman" w:hAnsi="Times New Roman"/>
      <w:b w:val="0"/>
      <w:i w:val="0"/>
      <w:sz w:val="28"/>
      <w:szCs w:val="28"/>
    </w:rPr>
  </w:style>
  <w:style w:type="character" w:customStyle="1" w:styleId="WW8Num17z0">
    <w:name w:val="WW8Num17z0"/>
    <w:rsid w:val="00386F34"/>
    <w:rPr>
      <w:rFonts w:ascii="Times New Roman" w:hAnsi="Times New Roman"/>
      <w:b w:val="0"/>
      <w:i w:val="0"/>
      <w:sz w:val="28"/>
      <w:szCs w:val="28"/>
    </w:rPr>
  </w:style>
  <w:style w:type="character" w:customStyle="1" w:styleId="11">
    <w:name w:val="Основной шрифт абзаца1"/>
    <w:rsid w:val="00386F34"/>
  </w:style>
  <w:style w:type="character" w:customStyle="1" w:styleId="af9">
    <w:name w:val="Символ сноски"/>
    <w:rsid w:val="00386F34"/>
    <w:rPr>
      <w:vertAlign w:val="superscript"/>
    </w:rPr>
  </w:style>
  <w:style w:type="character" w:styleId="afa">
    <w:name w:val="page number"/>
    <w:basedOn w:val="11"/>
    <w:rsid w:val="00386F34"/>
  </w:style>
  <w:style w:type="character" w:customStyle="1" w:styleId="afb">
    <w:name w:val="Символы концевой сноски"/>
    <w:rsid w:val="00386F34"/>
  </w:style>
  <w:style w:type="paragraph" w:customStyle="1" w:styleId="12">
    <w:name w:val="Заголовок1"/>
    <w:basedOn w:val="a"/>
    <w:next w:val="af0"/>
    <w:rsid w:val="00386F34"/>
    <w:pPr>
      <w:keepNext/>
      <w:suppressAutoHyphens w:val="0"/>
      <w:spacing w:before="240" w:after="120"/>
    </w:pPr>
    <w:rPr>
      <w:rFonts w:ascii="Arial" w:eastAsia="Lucida Sans Unicode" w:hAnsi="Arial" w:cs="Tahoma"/>
      <w:sz w:val="28"/>
      <w:szCs w:val="28"/>
    </w:rPr>
  </w:style>
  <w:style w:type="paragraph" w:styleId="afc">
    <w:name w:val="List"/>
    <w:basedOn w:val="af0"/>
    <w:rsid w:val="00386F34"/>
    <w:pPr>
      <w:tabs>
        <w:tab w:val="left" w:pos="8280"/>
      </w:tabs>
      <w:suppressAutoHyphens w:val="0"/>
      <w:spacing w:after="0"/>
      <w:jc w:val="center"/>
    </w:pPr>
    <w:rPr>
      <w:rFonts w:ascii="Arial" w:hAnsi="Arial" w:cs="Tahoma"/>
      <w:sz w:val="28"/>
      <w:szCs w:val="28"/>
      <w:lang w:val="x-none"/>
    </w:rPr>
  </w:style>
  <w:style w:type="paragraph" w:customStyle="1" w:styleId="13">
    <w:name w:val="Название1"/>
    <w:basedOn w:val="a"/>
    <w:rsid w:val="00386F34"/>
    <w:pPr>
      <w:suppressLineNumbers/>
      <w:suppressAutoHyphens w:val="0"/>
      <w:spacing w:before="120" w:after="120"/>
    </w:pPr>
    <w:rPr>
      <w:rFonts w:ascii="Arial" w:hAnsi="Arial" w:cs="Tahoma"/>
      <w:i/>
      <w:iCs/>
    </w:rPr>
  </w:style>
  <w:style w:type="paragraph" w:customStyle="1" w:styleId="14">
    <w:name w:val="Указатель1"/>
    <w:basedOn w:val="a"/>
    <w:rsid w:val="00386F34"/>
    <w:pPr>
      <w:suppressLineNumbers/>
      <w:suppressAutoHyphens w:val="0"/>
    </w:pPr>
    <w:rPr>
      <w:rFonts w:ascii="Arial" w:hAnsi="Arial" w:cs="Tahoma"/>
    </w:rPr>
  </w:style>
  <w:style w:type="paragraph" w:styleId="afd">
    <w:name w:val="footnote text"/>
    <w:basedOn w:val="a"/>
    <w:link w:val="afe"/>
    <w:rsid w:val="00386F34"/>
    <w:pPr>
      <w:suppressAutoHyphens w:val="0"/>
    </w:pPr>
    <w:rPr>
      <w:sz w:val="20"/>
      <w:szCs w:val="20"/>
      <w:lang w:val="x-none"/>
    </w:rPr>
  </w:style>
  <w:style w:type="character" w:customStyle="1" w:styleId="afe">
    <w:name w:val="Текст сноски Знак"/>
    <w:basedOn w:val="a0"/>
    <w:link w:val="afd"/>
    <w:rsid w:val="00386F34"/>
    <w:rPr>
      <w:lang w:val="x-none" w:eastAsia="ar-SA"/>
    </w:rPr>
  </w:style>
  <w:style w:type="paragraph" w:customStyle="1" w:styleId="aff">
    <w:name w:val="Таблицы (моноширинный)"/>
    <w:basedOn w:val="a"/>
    <w:next w:val="a"/>
    <w:rsid w:val="00386F34"/>
    <w:pPr>
      <w:suppressAutoHyphens w:val="0"/>
      <w:autoSpaceDE w:val="0"/>
      <w:jc w:val="both"/>
    </w:pPr>
    <w:rPr>
      <w:rFonts w:ascii="Courier New" w:hAnsi="Courier New" w:cs="Courier New"/>
      <w:sz w:val="26"/>
      <w:szCs w:val="26"/>
    </w:rPr>
  </w:style>
  <w:style w:type="paragraph" w:customStyle="1" w:styleId="aff0">
    <w:name w:val="Содержимое врезки"/>
    <w:basedOn w:val="af0"/>
    <w:rsid w:val="00386F34"/>
    <w:pPr>
      <w:tabs>
        <w:tab w:val="left" w:pos="8280"/>
      </w:tabs>
      <w:suppressAutoHyphens w:val="0"/>
      <w:spacing w:after="0"/>
      <w:jc w:val="center"/>
    </w:pPr>
    <w:rPr>
      <w:sz w:val="28"/>
      <w:szCs w:val="28"/>
      <w:lang w:val="x-none"/>
    </w:rPr>
  </w:style>
  <w:style w:type="paragraph" w:customStyle="1" w:styleId="aff1">
    <w:name w:val="Содержимое таблицы"/>
    <w:basedOn w:val="a"/>
    <w:rsid w:val="00386F34"/>
    <w:pPr>
      <w:suppressLineNumbers/>
      <w:suppressAutoHyphens w:val="0"/>
    </w:pPr>
  </w:style>
  <w:style w:type="paragraph" w:customStyle="1" w:styleId="aff2">
    <w:name w:val="Заголовок таблицы"/>
    <w:basedOn w:val="aff1"/>
    <w:rsid w:val="00386F34"/>
    <w:pPr>
      <w:jc w:val="center"/>
    </w:pPr>
    <w:rPr>
      <w:b/>
      <w:bCs/>
      <w:i/>
      <w:iCs/>
    </w:rPr>
  </w:style>
  <w:style w:type="character" w:customStyle="1" w:styleId="15">
    <w:name w:val="Текст выноски Знак1"/>
    <w:basedOn w:val="a0"/>
    <w:uiPriority w:val="99"/>
    <w:semiHidden/>
    <w:rsid w:val="00386F34"/>
    <w:rPr>
      <w:rFonts w:ascii="Tahoma" w:eastAsia="Times New Roman" w:hAnsi="Tahoma" w:cs="Tahoma"/>
      <w:sz w:val="16"/>
      <w:szCs w:val="16"/>
      <w:lang w:eastAsia="ar-SA"/>
    </w:rPr>
  </w:style>
  <w:style w:type="character" w:styleId="aff3">
    <w:name w:val="line number"/>
    <w:basedOn w:val="a0"/>
    <w:rsid w:val="00386F34"/>
  </w:style>
  <w:style w:type="character" w:styleId="aff4">
    <w:name w:val="footnote reference"/>
    <w:unhideWhenUsed/>
    <w:rsid w:val="00386F34"/>
    <w:rPr>
      <w:vertAlign w:val="superscript"/>
    </w:rPr>
  </w:style>
  <w:style w:type="character" w:customStyle="1" w:styleId="aff5">
    <w:name w:val="Текст концевой сноски Знак"/>
    <w:link w:val="aff6"/>
    <w:uiPriority w:val="99"/>
    <w:rsid w:val="00386F34"/>
    <w:rPr>
      <w:lang w:eastAsia="ar-SA"/>
    </w:rPr>
  </w:style>
  <w:style w:type="paragraph" w:styleId="aff6">
    <w:name w:val="endnote text"/>
    <w:basedOn w:val="a"/>
    <w:link w:val="aff5"/>
    <w:uiPriority w:val="99"/>
    <w:unhideWhenUsed/>
    <w:rsid w:val="00386F34"/>
    <w:pPr>
      <w:suppressAutoHyphens w:val="0"/>
    </w:pPr>
    <w:rPr>
      <w:sz w:val="20"/>
      <w:szCs w:val="20"/>
    </w:rPr>
  </w:style>
  <w:style w:type="character" w:customStyle="1" w:styleId="16">
    <w:name w:val="Текст концевой сноски Знак1"/>
    <w:basedOn w:val="a0"/>
    <w:uiPriority w:val="99"/>
    <w:rsid w:val="00386F34"/>
    <w:rPr>
      <w:lang w:eastAsia="ar-SA"/>
    </w:rPr>
  </w:style>
  <w:style w:type="paragraph" w:customStyle="1" w:styleId="Style13">
    <w:name w:val="Style13"/>
    <w:basedOn w:val="a"/>
    <w:rsid w:val="00386F34"/>
    <w:pPr>
      <w:widowControl w:val="0"/>
      <w:suppressAutoHyphens w:val="0"/>
      <w:autoSpaceDE w:val="0"/>
      <w:autoSpaceDN w:val="0"/>
      <w:adjustRightInd w:val="0"/>
    </w:pPr>
    <w:rPr>
      <w:lang w:eastAsia="ru-RU"/>
    </w:rPr>
  </w:style>
  <w:style w:type="paragraph" w:customStyle="1" w:styleId="Style15">
    <w:name w:val="Style15"/>
    <w:basedOn w:val="a"/>
    <w:rsid w:val="00386F34"/>
    <w:pPr>
      <w:widowControl w:val="0"/>
      <w:suppressAutoHyphens w:val="0"/>
      <w:autoSpaceDE w:val="0"/>
      <w:autoSpaceDN w:val="0"/>
      <w:adjustRightInd w:val="0"/>
    </w:pPr>
    <w:rPr>
      <w:lang w:eastAsia="ru-RU"/>
    </w:rPr>
  </w:style>
  <w:style w:type="paragraph" w:customStyle="1" w:styleId="Style21">
    <w:name w:val="Style21"/>
    <w:basedOn w:val="a"/>
    <w:rsid w:val="00386F34"/>
    <w:pPr>
      <w:widowControl w:val="0"/>
      <w:suppressAutoHyphens w:val="0"/>
      <w:autoSpaceDE w:val="0"/>
      <w:autoSpaceDN w:val="0"/>
      <w:adjustRightInd w:val="0"/>
    </w:pPr>
    <w:rPr>
      <w:lang w:eastAsia="ru-RU"/>
    </w:rPr>
  </w:style>
  <w:style w:type="paragraph" w:customStyle="1" w:styleId="Style27">
    <w:name w:val="Style27"/>
    <w:basedOn w:val="a"/>
    <w:rsid w:val="00386F34"/>
    <w:pPr>
      <w:widowControl w:val="0"/>
      <w:suppressAutoHyphens w:val="0"/>
      <w:autoSpaceDE w:val="0"/>
      <w:autoSpaceDN w:val="0"/>
      <w:adjustRightInd w:val="0"/>
    </w:pPr>
    <w:rPr>
      <w:lang w:eastAsia="ru-RU"/>
    </w:rPr>
  </w:style>
  <w:style w:type="paragraph" w:customStyle="1" w:styleId="Style2">
    <w:name w:val="Style2"/>
    <w:basedOn w:val="a"/>
    <w:rsid w:val="00386F34"/>
    <w:pPr>
      <w:widowControl w:val="0"/>
      <w:suppressAutoHyphens w:val="0"/>
      <w:autoSpaceDE w:val="0"/>
      <w:autoSpaceDN w:val="0"/>
      <w:adjustRightInd w:val="0"/>
    </w:pPr>
    <w:rPr>
      <w:lang w:eastAsia="ru-RU"/>
    </w:rPr>
  </w:style>
  <w:style w:type="character" w:customStyle="1" w:styleId="FontStyle76">
    <w:name w:val="Font Style76"/>
    <w:rsid w:val="00386F34"/>
    <w:rPr>
      <w:rFonts w:ascii="Times New Roman" w:hAnsi="Times New Roman" w:cs="Times New Roman"/>
      <w:sz w:val="18"/>
      <w:szCs w:val="18"/>
    </w:rPr>
  </w:style>
  <w:style w:type="paragraph" w:customStyle="1" w:styleId="Style24">
    <w:name w:val="Style24"/>
    <w:basedOn w:val="a"/>
    <w:rsid w:val="00386F34"/>
    <w:pPr>
      <w:widowControl w:val="0"/>
      <w:suppressAutoHyphens w:val="0"/>
      <w:autoSpaceDE w:val="0"/>
      <w:autoSpaceDN w:val="0"/>
      <w:adjustRightInd w:val="0"/>
    </w:pPr>
    <w:rPr>
      <w:lang w:eastAsia="ru-RU"/>
    </w:rPr>
  </w:style>
  <w:style w:type="character" w:customStyle="1" w:styleId="FontStyle74">
    <w:name w:val="Font Style74"/>
    <w:rsid w:val="00386F34"/>
    <w:rPr>
      <w:rFonts w:ascii="Times New Roman" w:hAnsi="Times New Roman" w:cs="Times New Roman"/>
      <w:b/>
      <w:bCs/>
      <w:sz w:val="16"/>
      <w:szCs w:val="16"/>
    </w:rPr>
  </w:style>
  <w:style w:type="character" w:customStyle="1" w:styleId="FontStyle75">
    <w:name w:val="Font Style75"/>
    <w:rsid w:val="00386F34"/>
    <w:rPr>
      <w:rFonts w:ascii="Times New Roman" w:hAnsi="Times New Roman" w:cs="Times New Roman"/>
      <w:sz w:val="8"/>
      <w:szCs w:val="8"/>
    </w:rPr>
  </w:style>
  <w:style w:type="character" w:customStyle="1" w:styleId="FontStyle78">
    <w:name w:val="Font Style78"/>
    <w:rsid w:val="00386F34"/>
    <w:rPr>
      <w:rFonts w:ascii="Times New Roman" w:hAnsi="Times New Roman" w:cs="Times New Roman"/>
      <w:sz w:val="18"/>
      <w:szCs w:val="18"/>
    </w:rPr>
  </w:style>
  <w:style w:type="paragraph" w:customStyle="1" w:styleId="Style1">
    <w:name w:val="Style1"/>
    <w:basedOn w:val="a"/>
    <w:rsid w:val="00386F34"/>
    <w:pPr>
      <w:widowControl w:val="0"/>
      <w:suppressAutoHyphens w:val="0"/>
      <w:autoSpaceDE w:val="0"/>
      <w:autoSpaceDN w:val="0"/>
      <w:adjustRightInd w:val="0"/>
    </w:pPr>
    <w:rPr>
      <w:lang w:eastAsia="ru-RU"/>
    </w:rPr>
  </w:style>
  <w:style w:type="character" w:customStyle="1" w:styleId="FontStyle77">
    <w:name w:val="Font Style77"/>
    <w:rsid w:val="00386F34"/>
    <w:rPr>
      <w:rFonts w:ascii="Times New Roman" w:hAnsi="Times New Roman" w:cs="Times New Roman"/>
      <w:sz w:val="8"/>
      <w:szCs w:val="8"/>
    </w:rPr>
  </w:style>
  <w:style w:type="character" w:styleId="aff7">
    <w:name w:val="endnote reference"/>
    <w:basedOn w:val="a0"/>
    <w:rsid w:val="00386F34"/>
    <w:rPr>
      <w:vertAlign w:val="superscript"/>
    </w:rPr>
  </w:style>
  <w:style w:type="paragraph" w:styleId="aff8">
    <w:name w:val="Title"/>
    <w:basedOn w:val="a"/>
    <w:link w:val="aff9"/>
    <w:qFormat/>
    <w:rsid w:val="003B37DA"/>
    <w:pPr>
      <w:suppressAutoHyphens w:val="0"/>
      <w:overflowPunct w:val="0"/>
      <w:autoSpaceDE w:val="0"/>
      <w:autoSpaceDN w:val="0"/>
      <w:adjustRightInd w:val="0"/>
      <w:ind w:left="-360" w:right="-540"/>
      <w:jc w:val="center"/>
      <w:textAlignment w:val="baseline"/>
    </w:pPr>
    <w:rPr>
      <w:b/>
      <w:sz w:val="32"/>
      <w:szCs w:val="20"/>
      <w:lang w:eastAsia="ru-RU"/>
    </w:rPr>
  </w:style>
  <w:style w:type="character" w:customStyle="1" w:styleId="aff9">
    <w:name w:val="Заголовок Знак"/>
    <w:basedOn w:val="a0"/>
    <w:link w:val="aff8"/>
    <w:rsid w:val="003B37DA"/>
    <w:rPr>
      <w:b/>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01438">
      <w:bodyDiv w:val="1"/>
      <w:marLeft w:val="0"/>
      <w:marRight w:val="0"/>
      <w:marTop w:val="0"/>
      <w:marBottom w:val="0"/>
      <w:divBdr>
        <w:top w:val="none" w:sz="0" w:space="0" w:color="auto"/>
        <w:left w:val="none" w:sz="0" w:space="0" w:color="auto"/>
        <w:bottom w:val="none" w:sz="0" w:space="0" w:color="auto"/>
        <w:right w:val="none" w:sz="0" w:space="0" w:color="auto"/>
      </w:divBdr>
    </w:div>
    <w:div w:id="138504299">
      <w:bodyDiv w:val="1"/>
      <w:marLeft w:val="0"/>
      <w:marRight w:val="0"/>
      <w:marTop w:val="0"/>
      <w:marBottom w:val="0"/>
      <w:divBdr>
        <w:top w:val="none" w:sz="0" w:space="0" w:color="auto"/>
        <w:left w:val="none" w:sz="0" w:space="0" w:color="auto"/>
        <w:bottom w:val="none" w:sz="0" w:space="0" w:color="auto"/>
        <w:right w:val="none" w:sz="0" w:space="0" w:color="auto"/>
      </w:divBdr>
    </w:div>
    <w:div w:id="179665586">
      <w:bodyDiv w:val="1"/>
      <w:marLeft w:val="0"/>
      <w:marRight w:val="0"/>
      <w:marTop w:val="0"/>
      <w:marBottom w:val="0"/>
      <w:divBdr>
        <w:top w:val="none" w:sz="0" w:space="0" w:color="auto"/>
        <w:left w:val="none" w:sz="0" w:space="0" w:color="auto"/>
        <w:bottom w:val="none" w:sz="0" w:space="0" w:color="auto"/>
        <w:right w:val="none" w:sz="0" w:space="0" w:color="auto"/>
      </w:divBdr>
    </w:div>
    <w:div w:id="287976466">
      <w:bodyDiv w:val="1"/>
      <w:marLeft w:val="0"/>
      <w:marRight w:val="0"/>
      <w:marTop w:val="0"/>
      <w:marBottom w:val="0"/>
      <w:divBdr>
        <w:top w:val="none" w:sz="0" w:space="0" w:color="auto"/>
        <w:left w:val="none" w:sz="0" w:space="0" w:color="auto"/>
        <w:bottom w:val="none" w:sz="0" w:space="0" w:color="auto"/>
        <w:right w:val="none" w:sz="0" w:space="0" w:color="auto"/>
      </w:divBdr>
    </w:div>
    <w:div w:id="291788336">
      <w:bodyDiv w:val="1"/>
      <w:marLeft w:val="0"/>
      <w:marRight w:val="0"/>
      <w:marTop w:val="0"/>
      <w:marBottom w:val="0"/>
      <w:divBdr>
        <w:top w:val="none" w:sz="0" w:space="0" w:color="auto"/>
        <w:left w:val="none" w:sz="0" w:space="0" w:color="auto"/>
        <w:bottom w:val="none" w:sz="0" w:space="0" w:color="auto"/>
        <w:right w:val="none" w:sz="0" w:space="0" w:color="auto"/>
      </w:divBdr>
    </w:div>
    <w:div w:id="359547246">
      <w:bodyDiv w:val="1"/>
      <w:marLeft w:val="0"/>
      <w:marRight w:val="0"/>
      <w:marTop w:val="0"/>
      <w:marBottom w:val="0"/>
      <w:divBdr>
        <w:top w:val="none" w:sz="0" w:space="0" w:color="auto"/>
        <w:left w:val="none" w:sz="0" w:space="0" w:color="auto"/>
        <w:bottom w:val="none" w:sz="0" w:space="0" w:color="auto"/>
        <w:right w:val="none" w:sz="0" w:space="0" w:color="auto"/>
      </w:divBdr>
    </w:div>
    <w:div w:id="364133416">
      <w:bodyDiv w:val="1"/>
      <w:marLeft w:val="0"/>
      <w:marRight w:val="0"/>
      <w:marTop w:val="0"/>
      <w:marBottom w:val="0"/>
      <w:divBdr>
        <w:top w:val="none" w:sz="0" w:space="0" w:color="auto"/>
        <w:left w:val="none" w:sz="0" w:space="0" w:color="auto"/>
        <w:bottom w:val="none" w:sz="0" w:space="0" w:color="auto"/>
        <w:right w:val="none" w:sz="0" w:space="0" w:color="auto"/>
      </w:divBdr>
    </w:div>
    <w:div w:id="374816410">
      <w:bodyDiv w:val="1"/>
      <w:marLeft w:val="0"/>
      <w:marRight w:val="0"/>
      <w:marTop w:val="0"/>
      <w:marBottom w:val="0"/>
      <w:divBdr>
        <w:top w:val="none" w:sz="0" w:space="0" w:color="auto"/>
        <w:left w:val="none" w:sz="0" w:space="0" w:color="auto"/>
        <w:bottom w:val="none" w:sz="0" w:space="0" w:color="auto"/>
        <w:right w:val="none" w:sz="0" w:space="0" w:color="auto"/>
      </w:divBdr>
    </w:div>
    <w:div w:id="391584449">
      <w:bodyDiv w:val="1"/>
      <w:marLeft w:val="0"/>
      <w:marRight w:val="0"/>
      <w:marTop w:val="0"/>
      <w:marBottom w:val="0"/>
      <w:divBdr>
        <w:top w:val="none" w:sz="0" w:space="0" w:color="auto"/>
        <w:left w:val="none" w:sz="0" w:space="0" w:color="auto"/>
        <w:bottom w:val="none" w:sz="0" w:space="0" w:color="auto"/>
        <w:right w:val="none" w:sz="0" w:space="0" w:color="auto"/>
      </w:divBdr>
    </w:div>
    <w:div w:id="429159074">
      <w:bodyDiv w:val="1"/>
      <w:marLeft w:val="0"/>
      <w:marRight w:val="0"/>
      <w:marTop w:val="0"/>
      <w:marBottom w:val="0"/>
      <w:divBdr>
        <w:top w:val="none" w:sz="0" w:space="0" w:color="auto"/>
        <w:left w:val="none" w:sz="0" w:space="0" w:color="auto"/>
        <w:bottom w:val="none" w:sz="0" w:space="0" w:color="auto"/>
        <w:right w:val="none" w:sz="0" w:space="0" w:color="auto"/>
      </w:divBdr>
    </w:div>
    <w:div w:id="501968344">
      <w:bodyDiv w:val="1"/>
      <w:marLeft w:val="0"/>
      <w:marRight w:val="0"/>
      <w:marTop w:val="0"/>
      <w:marBottom w:val="0"/>
      <w:divBdr>
        <w:top w:val="none" w:sz="0" w:space="0" w:color="auto"/>
        <w:left w:val="none" w:sz="0" w:space="0" w:color="auto"/>
        <w:bottom w:val="none" w:sz="0" w:space="0" w:color="auto"/>
        <w:right w:val="none" w:sz="0" w:space="0" w:color="auto"/>
      </w:divBdr>
    </w:div>
    <w:div w:id="513035058">
      <w:bodyDiv w:val="1"/>
      <w:marLeft w:val="0"/>
      <w:marRight w:val="0"/>
      <w:marTop w:val="0"/>
      <w:marBottom w:val="0"/>
      <w:divBdr>
        <w:top w:val="none" w:sz="0" w:space="0" w:color="auto"/>
        <w:left w:val="none" w:sz="0" w:space="0" w:color="auto"/>
        <w:bottom w:val="none" w:sz="0" w:space="0" w:color="auto"/>
        <w:right w:val="none" w:sz="0" w:space="0" w:color="auto"/>
      </w:divBdr>
    </w:div>
    <w:div w:id="660352704">
      <w:bodyDiv w:val="1"/>
      <w:marLeft w:val="0"/>
      <w:marRight w:val="0"/>
      <w:marTop w:val="0"/>
      <w:marBottom w:val="0"/>
      <w:divBdr>
        <w:top w:val="none" w:sz="0" w:space="0" w:color="auto"/>
        <w:left w:val="none" w:sz="0" w:space="0" w:color="auto"/>
        <w:bottom w:val="none" w:sz="0" w:space="0" w:color="auto"/>
        <w:right w:val="none" w:sz="0" w:space="0" w:color="auto"/>
      </w:divBdr>
    </w:div>
    <w:div w:id="733818175">
      <w:bodyDiv w:val="1"/>
      <w:marLeft w:val="0"/>
      <w:marRight w:val="0"/>
      <w:marTop w:val="0"/>
      <w:marBottom w:val="0"/>
      <w:divBdr>
        <w:top w:val="none" w:sz="0" w:space="0" w:color="auto"/>
        <w:left w:val="none" w:sz="0" w:space="0" w:color="auto"/>
        <w:bottom w:val="none" w:sz="0" w:space="0" w:color="auto"/>
        <w:right w:val="none" w:sz="0" w:space="0" w:color="auto"/>
      </w:divBdr>
    </w:div>
    <w:div w:id="797455217">
      <w:bodyDiv w:val="1"/>
      <w:marLeft w:val="0"/>
      <w:marRight w:val="0"/>
      <w:marTop w:val="0"/>
      <w:marBottom w:val="0"/>
      <w:divBdr>
        <w:top w:val="none" w:sz="0" w:space="0" w:color="auto"/>
        <w:left w:val="none" w:sz="0" w:space="0" w:color="auto"/>
        <w:bottom w:val="none" w:sz="0" w:space="0" w:color="auto"/>
        <w:right w:val="none" w:sz="0" w:space="0" w:color="auto"/>
      </w:divBdr>
    </w:div>
    <w:div w:id="835415217">
      <w:bodyDiv w:val="1"/>
      <w:marLeft w:val="0"/>
      <w:marRight w:val="0"/>
      <w:marTop w:val="0"/>
      <w:marBottom w:val="0"/>
      <w:divBdr>
        <w:top w:val="none" w:sz="0" w:space="0" w:color="auto"/>
        <w:left w:val="none" w:sz="0" w:space="0" w:color="auto"/>
        <w:bottom w:val="none" w:sz="0" w:space="0" w:color="auto"/>
        <w:right w:val="none" w:sz="0" w:space="0" w:color="auto"/>
      </w:divBdr>
    </w:div>
    <w:div w:id="841043380">
      <w:bodyDiv w:val="1"/>
      <w:marLeft w:val="0"/>
      <w:marRight w:val="0"/>
      <w:marTop w:val="0"/>
      <w:marBottom w:val="0"/>
      <w:divBdr>
        <w:top w:val="none" w:sz="0" w:space="0" w:color="auto"/>
        <w:left w:val="none" w:sz="0" w:space="0" w:color="auto"/>
        <w:bottom w:val="none" w:sz="0" w:space="0" w:color="auto"/>
        <w:right w:val="none" w:sz="0" w:space="0" w:color="auto"/>
      </w:divBdr>
    </w:div>
    <w:div w:id="970789107">
      <w:bodyDiv w:val="1"/>
      <w:marLeft w:val="0"/>
      <w:marRight w:val="0"/>
      <w:marTop w:val="0"/>
      <w:marBottom w:val="0"/>
      <w:divBdr>
        <w:top w:val="none" w:sz="0" w:space="0" w:color="auto"/>
        <w:left w:val="none" w:sz="0" w:space="0" w:color="auto"/>
        <w:bottom w:val="none" w:sz="0" w:space="0" w:color="auto"/>
        <w:right w:val="none" w:sz="0" w:space="0" w:color="auto"/>
      </w:divBdr>
    </w:div>
    <w:div w:id="1068310064">
      <w:bodyDiv w:val="1"/>
      <w:marLeft w:val="0"/>
      <w:marRight w:val="0"/>
      <w:marTop w:val="0"/>
      <w:marBottom w:val="0"/>
      <w:divBdr>
        <w:top w:val="none" w:sz="0" w:space="0" w:color="auto"/>
        <w:left w:val="none" w:sz="0" w:space="0" w:color="auto"/>
        <w:bottom w:val="none" w:sz="0" w:space="0" w:color="auto"/>
        <w:right w:val="none" w:sz="0" w:space="0" w:color="auto"/>
      </w:divBdr>
    </w:div>
    <w:div w:id="1116102539">
      <w:bodyDiv w:val="1"/>
      <w:marLeft w:val="0"/>
      <w:marRight w:val="0"/>
      <w:marTop w:val="0"/>
      <w:marBottom w:val="0"/>
      <w:divBdr>
        <w:top w:val="none" w:sz="0" w:space="0" w:color="auto"/>
        <w:left w:val="none" w:sz="0" w:space="0" w:color="auto"/>
        <w:bottom w:val="none" w:sz="0" w:space="0" w:color="auto"/>
        <w:right w:val="none" w:sz="0" w:space="0" w:color="auto"/>
      </w:divBdr>
    </w:div>
    <w:div w:id="1155995436">
      <w:bodyDiv w:val="1"/>
      <w:marLeft w:val="0"/>
      <w:marRight w:val="0"/>
      <w:marTop w:val="0"/>
      <w:marBottom w:val="0"/>
      <w:divBdr>
        <w:top w:val="none" w:sz="0" w:space="0" w:color="auto"/>
        <w:left w:val="none" w:sz="0" w:space="0" w:color="auto"/>
        <w:bottom w:val="none" w:sz="0" w:space="0" w:color="auto"/>
        <w:right w:val="none" w:sz="0" w:space="0" w:color="auto"/>
      </w:divBdr>
    </w:div>
    <w:div w:id="1167398598">
      <w:bodyDiv w:val="1"/>
      <w:marLeft w:val="0"/>
      <w:marRight w:val="0"/>
      <w:marTop w:val="0"/>
      <w:marBottom w:val="0"/>
      <w:divBdr>
        <w:top w:val="none" w:sz="0" w:space="0" w:color="auto"/>
        <w:left w:val="none" w:sz="0" w:space="0" w:color="auto"/>
        <w:bottom w:val="none" w:sz="0" w:space="0" w:color="auto"/>
        <w:right w:val="none" w:sz="0" w:space="0" w:color="auto"/>
      </w:divBdr>
    </w:div>
    <w:div w:id="1274633224">
      <w:bodyDiv w:val="1"/>
      <w:marLeft w:val="0"/>
      <w:marRight w:val="0"/>
      <w:marTop w:val="0"/>
      <w:marBottom w:val="0"/>
      <w:divBdr>
        <w:top w:val="none" w:sz="0" w:space="0" w:color="auto"/>
        <w:left w:val="none" w:sz="0" w:space="0" w:color="auto"/>
        <w:bottom w:val="none" w:sz="0" w:space="0" w:color="auto"/>
        <w:right w:val="none" w:sz="0" w:space="0" w:color="auto"/>
      </w:divBdr>
    </w:div>
    <w:div w:id="1383628299">
      <w:bodyDiv w:val="1"/>
      <w:marLeft w:val="0"/>
      <w:marRight w:val="0"/>
      <w:marTop w:val="0"/>
      <w:marBottom w:val="0"/>
      <w:divBdr>
        <w:top w:val="none" w:sz="0" w:space="0" w:color="auto"/>
        <w:left w:val="none" w:sz="0" w:space="0" w:color="auto"/>
        <w:bottom w:val="none" w:sz="0" w:space="0" w:color="auto"/>
        <w:right w:val="none" w:sz="0" w:space="0" w:color="auto"/>
      </w:divBdr>
    </w:div>
    <w:div w:id="1415518662">
      <w:bodyDiv w:val="1"/>
      <w:marLeft w:val="0"/>
      <w:marRight w:val="0"/>
      <w:marTop w:val="0"/>
      <w:marBottom w:val="0"/>
      <w:divBdr>
        <w:top w:val="none" w:sz="0" w:space="0" w:color="auto"/>
        <w:left w:val="none" w:sz="0" w:space="0" w:color="auto"/>
        <w:bottom w:val="none" w:sz="0" w:space="0" w:color="auto"/>
        <w:right w:val="none" w:sz="0" w:space="0" w:color="auto"/>
      </w:divBdr>
    </w:div>
    <w:div w:id="1427576527">
      <w:bodyDiv w:val="1"/>
      <w:marLeft w:val="0"/>
      <w:marRight w:val="0"/>
      <w:marTop w:val="0"/>
      <w:marBottom w:val="0"/>
      <w:divBdr>
        <w:top w:val="none" w:sz="0" w:space="0" w:color="auto"/>
        <w:left w:val="none" w:sz="0" w:space="0" w:color="auto"/>
        <w:bottom w:val="none" w:sz="0" w:space="0" w:color="auto"/>
        <w:right w:val="none" w:sz="0" w:space="0" w:color="auto"/>
      </w:divBdr>
    </w:div>
    <w:div w:id="1640260205">
      <w:bodyDiv w:val="1"/>
      <w:marLeft w:val="0"/>
      <w:marRight w:val="0"/>
      <w:marTop w:val="0"/>
      <w:marBottom w:val="0"/>
      <w:divBdr>
        <w:top w:val="none" w:sz="0" w:space="0" w:color="auto"/>
        <w:left w:val="none" w:sz="0" w:space="0" w:color="auto"/>
        <w:bottom w:val="none" w:sz="0" w:space="0" w:color="auto"/>
        <w:right w:val="none" w:sz="0" w:space="0" w:color="auto"/>
      </w:divBdr>
    </w:div>
    <w:div w:id="1681472509">
      <w:bodyDiv w:val="1"/>
      <w:marLeft w:val="0"/>
      <w:marRight w:val="0"/>
      <w:marTop w:val="0"/>
      <w:marBottom w:val="0"/>
      <w:divBdr>
        <w:top w:val="none" w:sz="0" w:space="0" w:color="auto"/>
        <w:left w:val="none" w:sz="0" w:space="0" w:color="auto"/>
        <w:bottom w:val="none" w:sz="0" w:space="0" w:color="auto"/>
        <w:right w:val="none" w:sz="0" w:space="0" w:color="auto"/>
      </w:divBdr>
    </w:div>
    <w:div w:id="1707409430">
      <w:bodyDiv w:val="1"/>
      <w:marLeft w:val="0"/>
      <w:marRight w:val="0"/>
      <w:marTop w:val="0"/>
      <w:marBottom w:val="0"/>
      <w:divBdr>
        <w:top w:val="none" w:sz="0" w:space="0" w:color="auto"/>
        <w:left w:val="none" w:sz="0" w:space="0" w:color="auto"/>
        <w:bottom w:val="none" w:sz="0" w:space="0" w:color="auto"/>
        <w:right w:val="none" w:sz="0" w:space="0" w:color="auto"/>
      </w:divBdr>
    </w:div>
    <w:div w:id="1750687249">
      <w:bodyDiv w:val="1"/>
      <w:marLeft w:val="0"/>
      <w:marRight w:val="0"/>
      <w:marTop w:val="0"/>
      <w:marBottom w:val="0"/>
      <w:divBdr>
        <w:top w:val="none" w:sz="0" w:space="0" w:color="auto"/>
        <w:left w:val="none" w:sz="0" w:space="0" w:color="auto"/>
        <w:bottom w:val="none" w:sz="0" w:space="0" w:color="auto"/>
        <w:right w:val="none" w:sz="0" w:space="0" w:color="auto"/>
      </w:divBdr>
    </w:div>
    <w:div w:id="1751387283">
      <w:bodyDiv w:val="1"/>
      <w:marLeft w:val="0"/>
      <w:marRight w:val="0"/>
      <w:marTop w:val="0"/>
      <w:marBottom w:val="0"/>
      <w:divBdr>
        <w:top w:val="none" w:sz="0" w:space="0" w:color="auto"/>
        <w:left w:val="none" w:sz="0" w:space="0" w:color="auto"/>
        <w:bottom w:val="none" w:sz="0" w:space="0" w:color="auto"/>
        <w:right w:val="none" w:sz="0" w:space="0" w:color="auto"/>
      </w:divBdr>
    </w:div>
    <w:div w:id="1767187749">
      <w:bodyDiv w:val="1"/>
      <w:marLeft w:val="0"/>
      <w:marRight w:val="0"/>
      <w:marTop w:val="0"/>
      <w:marBottom w:val="0"/>
      <w:divBdr>
        <w:top w:val="none" w:sz="0" w:space="0" w:color="auto"/>
        <w:left w:val="none" w:sz="0" w:space="0" w:color="auto"/>
        <w:bottom w:val="none" w:sz="0" w:space="0" w:color="auto"/>
        <w:right w:val="none" w:sz="0" w:space="0" w:color="auto"/>
      </w:divBdr>
    </w:div>
    <w:div w:id="1792167284">
      <w:bodyDiv w:val="1"/>
      <w:marLeft w:val="0"/>
      <w:marRight w:val="0"/>
      <w:marTop w:val="0"/>
      <w:marBottom w:val="0"/>
      <w:divBdr>
        <w:top w:val="none" w:sz="0" w:space="0" w:color="auto"/>
        <w:left w:val="none" w:sz="0" w:space="0" w:color="auto"/>
        <w:bottom w:val="none" w:sz="0" w:space="0" w:color="auto"/>
        <w:right w:val="none" w:sz="0" w:space="0" w:color="auto"/>
      </w:divBdr>
    </w:div>
    <w:div w:id="1922717149">
      <w:bodyDiv w:val="1"/>
      <w:marLeft w:val="0"/>
      <w:marRight w:val="0"/>
      <w:marTop w:val="0"/>
      <w:marBottom w:val="0"/>
      <w:divBdr>
        <w:top w:val="none" w:sz="0" w:space="0" w:color="auto"/>
        <w:left w:val="none" w:sz="0" w:space="0" w:color="auto"/>
        <w:bottom w:val="none" w:sz="0" w:space="0" w:color="auto"/>
        <w:right w:val="none" w:sz="0" w:space="0" w:color="auto"/>
      </w:divBdr>
    </w:div>
    <w:div w:id="1948730693">
      <w:bodyDiv w:val="1"/>
      <w:marLeft w:val="0"/>
      <w:marRight w:val="0"/>
      <w:marTop w:val="0"/>
      <w:marBottom w:val="0"/>
      <w:divBdr>
        <w:top w:val="none" w:sz="0" w:space="0" w:color="auto"/>
        <w:left w:val="none" w:sz="0" w:space="0" w:color="auto"/>
        <w:bottom w:val="none" w:sz="0" w:space="0" w:color="auto"/>
        <w:right w:val="none" w:sz="0" w:space="0" w:color="auto"/>
      </w:divBdr>
    </w:div>
    <w:div w:id="1973247951">
      <w:bodyDiv w:val="1"/>
      <w:marLeft w:val="0"/>
      <w:marRight w:val="0"/>
      <w:marTop w:val="0"/>
      <w:marBottom w:val="0"/>
      <w:divBdr>
        <w:top w:val="none" w:sz="0" w:space="0" w:color="auto"/>
        <w:left w:val="none" w:sz="0" w:space="0" w:color="auto"/>
        <w:bottom w:val="none" w:sz="0" w:space="0" w:color="auto"/>
        <w:right w:val="none" w:sz="0" w:space="0" w:color="auto"/>
      </w:divBdr>
    </w:div>
    <w:div w:id="1974863231">
      <w:bodyDiv w:val="1"/>
      <w:marLeft w:val="0"/>
      <w:marRight w:val="0"/>
      <w:marTop w:val="0"/>
      <w:marBottom w:val="0"/>
      <w:divBdr>
        <w:top w:val="none" w:sz="0" w:space="0" w:color="auto"/>
        <w:left w:val="none" w:sz="0" w:space="0" w:color="auto"/>
        <w:bottom w:val="none" w:sz="0" w:space="0" w:color="auto"/>
        <w:right w:val="none" w:sz="0" w:space="0" w:color="auto"/>
      </w:divBdr>
    </w:div>
    <w:div w:id="2010713242">
      <w:bodyDiv w:val="1"/>
      <w:marLeft w:val="0"/>
      <w:marRight w:val="0"/>
      <w:marTop w:val="0"/>
      <w:marBottom w:val="0"/>
      <w:divBdr>
        <w:top w:val="none" w:sz="0" w:space="0" w:color="auto"/>
        <w:left w:val="none" w:sz="0" w:space="0" w:color="auto"/>
        <w:bottom w:val="none" w:sz="0" w:space="0" w:color="auto"/>
        <w:right w:val="none" w:sz="0" w:space="0" w:color="auto"/>
      </w:divBdr>
    </w:div>
    <w:div w:id="2063291055">
      <w:bodyDiv w:val="1"/>
      <w:marLeft w:val="0"/>
      <w:marRight w:val="0"/>
      <w:marTop w:val="0"/>
      <w:marBottom w:val="0"/>
      <w:divBdr>
        <w:top w:val="none" w:sz="0" w:space="0" w:color="auto"/>
        <w:left w:val="none" w:sz="0" w:space="0" w:color="auto"/>
        <w:bottom w:val="none" w:sz="0" w:space="0" w:color="auto"/>
        <w:right w:val="none" w:sz="0" w:space="0" w:color="auto"/>
      </w:divBdr>
    </w:div>
    <w:div w:id="2120761321">
      <w:bodyDiv w:val="1"/>
      <w:marLeft w:val="0"/>
      <w:marRight w:val="0"/>
      <w:marTop w:val="0"/>
      <w:marBottom w:val="0"/>
      <w:divBdr>
        <w:top w:val="none" w:sz="0" w:space="0" w:color="auto"/>
        <w:left w:val="none" w:sz="0" w:space="0" w:color="auto"/>
        <w:bottom w:val="none" w:sz="0" w:space="0" w:color="auto"/>
        <w:right w:val="none" w:sz="0" w:space="0" w:color="auto"/>
      </w:divBdr>
    </w:div>
    <w:div w:id="2137486290">
      <w:bodyDiv w:val="1"/>
      <w:marLeft w:val="0"/>
      <w:marRight w:val="0"/>
      <w:marTop w:val="0"/>
      <w:marBottom w:val="0"/>
      <w:divBdr>
        <w:top w:val="none" w:sz="0" w:space="0" w:color="auto"/>
        <w:left w:val="none" w:sz="0" w:space="0" w:color="auto"/>
        <w:bottom w:val="none" w:sz="0" w:space="0" w:color="auto"/>
        <w:right w:val="none" w:sz="0" w:space="0" w:color="auto"/>
      </w:divBdr>
    </w:div>
    <w:div w:id="2146193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0%D1%8F%D0%BD-%D0%AE%D1%80%D1%8F%D1%85" TargetMode="External"/><Relationship Id="rId18" Type="http://schemas.openxmlformats.org/officeDocument/2006/relationships/image" Target="media/image3.png"/><Relationship Id="rId26" Type="http://schemas.openxmlformats.org/officeDocument/2006/relationships/hyperlink" Target="https://ru.wikipedia.org/wiki/%D0%93%D0%B8%D0%B4%D1%80%D0%BE%D0%B0%D0%B3%D1%80%D0%B5%D0%B3%D0%B0%D1%82" TargetMode="External"/><Relationship Id="rId39"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image" Target="media/image14.jpeg"/><Relationship Id="rId42" Type="http://schemas.openxmlformats.org/officeDocument/2006/relationships/hyperlink" Target="https://ru.wikipedia.org/wiki/%D0%9C%D0%B0%D0%B3%D0%B0%D0%B4%D0%B0%D0%BD%D1%81%D0%BA%D0%B0%D1%8F_%D0%BE%D0%B1%D0%BB%D0%B0%D1%81%D1%82%D1%8C" TargetMode="External"/><Relationship Id="rId47" Type="http://schemas.openxmlformats.org/officeDocument/2006/relationships/image" Target="media/image19.jpeg"/><Relationship Id="rId50" Type="http://schemas.openxmlformats.org/officeDocument/2006/relationships/image" Target="media/image22.jpeg"/><Relationship Id="rId7" Type="http://schemas.openxmlformats.org/officeDocument/2006/relationships/endnotes" Target="endnotes.xml"/><Relationship Id="rId12" Type="http://schemas.openxmlformats.org/officeDocument/2006/relationships/hyperlink" Target="https://ru.wikipedia.org/w/index.php?title=%D0%A5%D0%B0%D0%BD%D0%B4%D1%8B%D0%B3%D0%B0_(%D1%80%D0%B5%D0%BA%D0%B0)&amp;action=edit&amp;redlink=1" TargetMode="External"/><Relationship Id="rId17" Type="http://schemas.openxmlformats.org/officeDocument/2006/relationships/image" Target="media/image2.png"/><Relationship Id="rId25" Type="http://schemas.openxmlformats.org/officeDocument/2006/relationships/hyperlink" Target="https://ru.wikipedia.org/wiki/%D0%9A%D0%BE%D0%BB%D1%8B%D0%BC%D1%81%D0%BA%D0%B8%D0%B9_%D0%BA%D0%B0%D1%81%D0%BA%D0%B0%D0%B4_%D0%93%D0%AD%D0%A1" TargetMode="External"/><Relationship Id="rId33" Type="http://schemas.openxmlformats.org/officeDocument/2006/relationships/image" Target="media/image13.jpeg"/><Relationship Id="rId38" Type="http://schemas.openxmlformats.org/officeDocument/2006/relationships/image" Target="media/image16.png"/><Relationship Id="rId46" Type="http://schemas.openxmlformats.org/officeDocument/2006/relationships/hyperlink" Target="https://ru.wikipedia.org/wiki/%D0%A7%D0%BE%D0%B7%D0%B5%D0%BD%D0%B8%D1%8F" TargetMode="External"/><Relationship Id="rId2" Type="http://schemas.openxmlformats.org/officeDocument/2006/relationships/numbering" Target="numbering.xml"/><Relationship Id="rId16" Type="http://schemas.openxmlformats.org/officeDocument/2006/relationships/hyperlink" Target="https://ru.wikipedia.org/wiki/%D0%AF%D0%BA%D1%83%D1%82%D1%81%D0%BA%D0%B0%D1%8F_%D0%BE%D0%B1%D0%BB%D0%B0%D1%81%D1%82%D1%8C" TargetMode="External"/><Relationship Id="rId20" Type="http://schemas.openxmlformats.org/officeDocument/2006/relationships/image" Target="media/image5.jpeg"/><Relationship Id="rId29" Type="http://schemas.openxmlformats.org/officeDocument/2006/relationships/image" Target="media/image9.jpeg"/><Relationship Id="rId41"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AF%D0%BA%D1%83%D1%82%D1%81%D0%BA" TargetMode="External"/><Relationship Id="rId24" Type="http://schemas.openxmlformats.org/officeDocument/2006/relationships/hyperlink" Target="https://ru.wikipedia.org/wiki/%D0%9A%D0%BE%D0%BB%D1%8B%D0%BC%D0%B0_(%D1%80%D0%B5%D0%BA%D0%B0)" TargetMode="External"/><Relationship Id="rId32" Type="http://schemas.openxmlformats.org/officeDocument/2006/relationships/image" Target="media/image12.jpeg"/><Relationship Id="rId37" Type="http://schemas.openxmlformats.org/officeDocument/2006/relationships/chart" Target="charts/chart2.xml"/><Relationship Id="rId40" Type="http://schemas.openxmlformats.org/officeDocument/2006/relationships/chart" Target="charts/chart3.xml"/><Relationship Id="rId45" Type="http://schemas.openxmlformats.org/officeDocument/2006/relationships/hyperlink" Target="https://ru.wikipedia.org/wiki/%D0%9B%D0%B8%D1%81%D1%82%D0%B2%D0%B5%D0%BD%D0%BD%D0%B8%D1%86%D0%B0_%D0%93%D0%BC%D0%B5%D0%BB%D0%B8%D0%BD%D0%B0" TargetMode="Externa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u.wikipedia.org/wiki/%D0%9E%D0%BB%D0%B0" TargetMode="External"/><Relationship Id="rId23" Type="http://schemas.openxmlformats.org/officeDocument/2006/relationships/hyperlink" Target="https://ru.wikipedia.org/wiki/%D0%93%D0%AD%D0%A1" TargetMode="External"/><Relationship Id="rId28" Type="http://schemas.openxmlformats.org/officeDocument/2006/relationships/hyperlink" Target="https://ru.wikipedia.org/wiki/%D0%93%D0%BE%D1%80%D0%BD%D0%B0%D1%8F_%D0%BF%D1%80%D0%BE%D0%BC%D1%8B%D1%88%D0%BB%D0%B5%D0%BD%D0%BD%D0%BE%D1%81%D1%82%D1%8C" TargetMode="External"/><Relationship Id="rId36" Type="http://schemas.openxmlformats.org/officeDocument/2006/relationships/image" Target="media/image15.jpeg"/><Relationship Id="rId49" Type="http://schemas.openxmlformats.org/officeDocument/2006/relationships/image" Target="media/image21.jpeg"/><Relationship Id="rId10" Type="http://schemas.openxmlformats.org/officeDocument/2006/relationships/hyperlink" Target="https://ru.wikipedia.org/wiki/%D0%9E%D0%B9%D0%BC%D1%8F%D0%BA%D0%BE%D0%BD" TargetMode="External"/><Relationship Id="rId19" Type="http://schemas.openxmlformats.org/officeDocument/2006/relationships/image" Target="media/image4.jpeg"/><Relationship Id="rId31" Type="http://schemas.openxmlformats.org/officeDocument/2006/relationships/image" Target="media/image11.jpeg"/><Relationship Id="rId44" Type="http://schemas.openxmlformats.org/officeDocument/2006/relationships/hyperlink" Target="https://ru.wikipedia.org/wiki/%D0%A7%D1%83%D0%BA%D0%BE%D1%82%D1%81%D0%BA%D0%B8%D0%B9_%D0%B0%D0%B2%D1%82%D0%BE%D0%BD%D0%BE%D0%BC%D0%BD%D1%8B%D0%B9_%D0%BE%D0%BA%D1%80%D1%83%D0%B3"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ru.wikipedia.org/wiki/%D0%A1%D1%82%D0%B0%D0%B4%D1%83%D1%85%D0%B8%D0%BD,_%D0%9C%D0%B8%D1%85%D0%B0%D0%B8%D0%BB_%D0%92%D0%B0%D1%81%D0%B8%D0%BB%D1%8C%D0%B5%D0%B2%D0%B8%D1%87" TargetMode="External"/><Relationship Id="rId14" Type="http://schemas.openxmlformats.org/officeDocument/2006/relationships/hyperlink" Target="https://ru.wikipedia.org/wiki/%D0%92%D0%BB%D0%B0%D0%B4%D0%B8%D0%B2%D0%BE%D1%81%D1%82%D0%BE%D0%BA" TargetMode="External"/><Relationship Id="rId22" Type="http://schemas.openxmlformats.org/officeDocument/2006/relationships/image" Target="media/image7.png"/><Relationship Id="rId27" Type="http://schemas.openxmlformats.org/officeDocument/2006/relationships/image" Target="media/image8.jpeg"/><Relationship Id="rId30" Type="http://schemas.openxmlformats.org/officeDocument/2006/relationships/image" Target="media/image10.jpeg"/><Relationship Id="rId35" Type="http://schemas.openxmlformats.org/officeDocument/2006/relationships/chart" Target="charts/chart1.xml"/><Relationship Id="rId43" Type="http://schemas.openxmlformats.org/officeDocument/2006/relationships/hyperlink" Target="https://ru.wikipedia.org/wiki/%D0%AF%D0%BA%D1%83%D1%82%D0%B8%D1%8F" TargetMode="External"/><Relationship Id="rId48" Type="http://schemas.openxmlformats.org/officeDocument/2006/relationships/image" Target="media/image20.jpeg"/><Relationship Id="rId8" Type="http://schemas.openxmlformats.org/officeDocument/2006/relationships/image" Target="media/image1.png"/><Relationship Id="rId51" Type="http://schemas.openxmlformats.org/officeDocument/2006/relationships/hyperlink" Target="http://magfer.ru/?page_id=63"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0892552493438323"/>
          <c:y val="5.1994125734283213E-2"/>
          <c:w val="0.79092519685039375"/>
          <c:h val="0.80809867516560441"/>
        </c:manualLayout>
      </c:layout>
      <c:barChart>
        <c:barDir val="col"/>
        <c:grouping val="clustered"/>
        <c:varyColors val="0"/>
        <c:ser>
          <c:idx val="0"/>
          <c:order val="0"/>
          <c:tx>
            <c:strRef>
              <c:f>Лист1!$B$1</c:f>
              <c:strCache>
                <c:ptCount val="1"/>
                <c:pt idx="0">
                  <c:v>2022</c:v>
                </c:pt>
              </c:strCache>
            </c:strRef>
          </c:tx>
          <c:invertIfNegative val="0"/>
          <c:cat>
            <c:strRef>
              <c:f>Лист1!$A$2:$A$3</c:f>
              <c:strCache>
                <c:ptCount val="2"/>
                <c:pt idx="0">
                  <c:v>Сбор картофеля и овощей, тн</c:v>
                </c:pt>
                <c:pt idx="1">
                  <c:v>Производство молока, тн</c:v>
                </c:pt>
              </c:strCache>
            </c:strRef>
          </c:cat>
          <c:val>
            <c:numRef>
              <c:f>Лист1!$B$2:$B$3</c:f>
              <c:numCache>
                <c:formatCode>General</c:formatCode>
                <c:ptCount val="2"/>
                <c:pt idx="0">
                  <c:v>2459.8000000000002</c:v>
                </c:pt>
                <c:pt idx="1">
                  <c:v>135.5</c:v>
                </c:pt>
              </c:numCache>
            </c:numRef>
          </c:val>
          <c:extLst>
            <c:ext xmlns:c16="http://schemas.microsoft.com/office/drawing/2014/chart" uri="{C3380CC4-5D6E-409C-BE32-E72D297353CC}">
              <c16:uniqueId val="{00000000-F50A-4C8E-A888-B98A789CF8FC}"/>
            </c:ext>
          </c:extLst>
        </c:ser>
        <c:ser>
          <c:idx val="1"/>
          <c:order val="1"/>
          <c:tx>
            <c:strRef>
              <c:f>Лист1!$C$1</c:f>
              <c:strCache>
                <c:ptCount val="1"/>
                <c:pt idx="0">
                  <c:v>2023</c:v>
                </c:pt>
              </c:strCache>
            </c:strRef>
          </c:tx>
          <c:invertIfNegative val="0"/>
          <c:cat>
            <c:strRef>
              <c:f>Лист1!$A$2:$A$3</c:f>
              <c:strCache>
                <c:ptCount val="2"/>
                <c:pt idx="0">
                  <c:v>Сбор картофеля и овощей, тн</c:v>
                </c:pt>
                <c:pt idx="1">
                  <c:v>Производство молока, тн</c:v>
                </c:pt>
              </c:strCache>
            </c:strRef>
          </c:cat>
          <c:val>
            <c:numRef>
              <c:f>Лист1!$C$2:$C$3</c:f>
              <c:numCache>
                <c:formatCode>General</c:formatCode>
                <c:ptCount val="2"/>
                <c:pt idx="0">
                  <c:v>3346.8</c:v>
                </c:pt>
                <c:pt idx="1">
                  <c:v>121.9</c:v>
                </c:pt>
              </c:numCache>
            </c:numRef>
          </c:val>
          <c:extLst>
            <c:ext xmlns:c16="http://schemas.microsoft.com/office/drawing/2014/chart" uri="{C3380CC4-5D6E-409C-BE32-E72D297353CC}">
              <c16:uniqueId val="{00000001-F50A-4C8E-A888-B98A789CF8FC}"/>
            </c:ext>
          </c:extLst>
        </c:ser>
        <c:dLbls>
          <c:showLegendKey val="0"/>
          <c:showVal val="0"/>
          <c:showCatName val="0"/>
          <c:showSerName val="0"/>
          <c:showPercent val="0"/>
          <c:showBubbleSize val="0"/>
        </c:dLbls>
        <c:gapWidth val="150"/>
        <c:axId val="79506432"/>
        <c:axId val="83817216"/>
      </c:barChart>
      <c:catAx>
        <c:axId val="79506432"/>
        <c:scaling>
          <c:orientation val="minMax"/>
        </c:scaling>
        <c:delete val="0"/>
        <c:axPos val="b"/>
        <c:numFmt formatCode="General" sourceLinked="0"/>
        <c:majorTickMark val="out"/>
        <c:minorTickMark val="none"/>
        <c:tickLblPos val="nextTo"/>
        <c:crossAx val="83817216"/>
        <c:crosses val="autoZero"/>
        <c:auto val="1"/>
        <c:lblAlgn val="ctr"/>
        <c:lblOffset val="100"/>
        <c:noMultiLvlLbl val="0"/>
      </c:catAx>
      <c:valAx>
        <c:axId val="83817216"/>
        <c:scaling>
          <c:orientation val="minMax"/>
        </c:scaling>
        <c:delete val="0"/>
        <c:axPos val="l"/>
        <c:majorGridlines/>
        <c:numFmt formatCode="General" sourceLinked="1"/>
        <c:majorTickMark val="out"/>
        <c:minorTickMark val="none"/>
        <c:tickLblPos val="nextTo"/>
        <c:crossAx val="79506432"/>
        <c:crosses val="autoZero"/>
        <c:crossBetween val="between"/>
      </c:valAx>
      <c:spPr>
        <a:ln>
          <a:noFill/>
        </a:ln>
      </c:spPr>
    </c:plotArea>
    <c:legend>
      <c:legendPos val="r"/>
      <c:layout>
        <c:manualLayout>
          <c:xMode val="edge"/>
          <c:yMode val="edge"/>
          <c:x val="0.89985072178477687"/>
          <c:y val="0.44411542307211599"/>
          <c:w val="8.6260389326334203E-2"/>
          <c:h val="0.14351518560179977"/>
        </c:manualLayout>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r>
              <a:rPr lang="ru-RU" b="1" i="1">
                <a:solidFill>
                  <a:sysClr val="windowText" lastClr="000000"/>
                </a:solidFill>
                <a:latin typeface="Times New Roman" panose="02020603050405020304" pitchFamily="18" charset="0"/>
                <a:cs typeface="Times New Roman" panose="02020603050405020304" pitchFamily="18" charset="0"/>
              </a:rPr>
              <a:t>Производство скота на убой</a:t>
            </a:r>
          </a:p>
        </c:rich>
      </c:tx>
      <c:layout/>
      <c:overlay val="0"/>
      <c:spPr>
        <a:noFill/>
        <a:ln>
          <a:noFill/>
        </a:ln>
        <a:effectLst/>
      </c:spPr>
      <c:txPr>
        <a:bodyPr rot="0" spcFirstLastPara="1" vertOverflow="ellipsis" vert="horz" wrap="square" anchor="ctr" anchorCtr="1"/>
        <a:lstStyle/>
        <a:p>
          <a:pPr>
            <a:defRPr sz="1400" b="1" i="0" u="none" strike="noStrike" kern="1200" spc="0" baseline="0">
              <a:solidFill>
                <a:sysClr val="windowText" lastClr="000000"/>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20222</c:v>
                </c:pt>
              </c:strCache>
            </c:strRef>
          </c:tx>
          <c:spPr>
            <a:solidFill>
              <a:schemeClr val="accent1"/>
            </a:solidFill>
            <a:ln>
              <a:noFill/>
            </a:ln>
            <a:effectLst/>
          </c:spPr>
          <c:invertIfNegative val="0"/>
          <c:cat>
            <c:strRef>
              <c:f>Лист1!$A$2:$A$5</c:f>
              <c:strCache>
                <c:ptCount val="1"/>
                <c:pt idx="0">
                  <c:v>Производство скота на убой, тн</c:v>
                </c:pt>
              </c:strCache>
            </c:strRef>
          </c:cat>
          <c:val>
            <c:numRef>
              <c:f>Лист1!$B$2:$B$5</c:f>
              <c:numCache>
                <c:formatCode>General</c:formatCode>
                <c:ptCount val="4"/>
                <c:pt idx="0">
                  <c:v>21.5</c:v>
                </c:pt>
              </c:numCache>
            </c:numRef>
          </c:val>
          <c:extLst>
            <c:ext xmlns:c16="http://schemas.microsoft.com/office/drawing/2014/chart" uri="{C3380CC4-5D6E-409C-BE32-E72D297353CC}">
              <c16:uniqueId val="{00000000-940E-4BFE-B5F8-8A76C3AFE470}"/>
            </c:ext>
          </c:extLst>
        </c:ser>
        <c:ser>
          <c:idx val="1"/>
          <c:order val="1"/>
          <c:tx>
            <c:strRef>
              <c:f>Лист1!$C$1</c:f>
              <c:strCache>
                <c:ptCount val="1"/>
                <c:pt idx="0">
                  <c:v>2023</c:v>
                </c:pt>
              </c:strCache>
            </c:strRef>
          </c:tx>
          <c:spPr>
            <a:solidFill>
              <a:schemeClr val="accent2"/>
            </a:solidFill>
            <a:ln>
              <a:noFill/>
            </a:ln>
            <a:effectLst/>
          </c:spPr>
          <c:invertIfNegative val="0"/>
          <c:cat>
            <c:strRef>
              <c:f>Лист1!$A$2:$A$5</c:f>
              <c:strCache>
                <c:ptCount val="1"/>
                <c:pt idx="0">
                  <c:v>Производство скота на убой, тн</c:v>
                </c:pt>
              </c:strCache>
            </c:strRef>
          </c:cat>
          <c:val>
            <c:numRef>
              <c:f>Лист1!$C$2:$C$5</c:f>
              <c:numCache>
                <c:formatCode>General</c:formatCode>
                <c:ptCount val="4"/>
                <c:pt idx="0">
                  <c:v>9.9</c:v>
                </c:pt>
              </c:numCache>
            </c:numRef>
          </c:val>
          <c:extLst>
            <c:ext xmlns:c16="http://schemas.microsoft.com/office/drawing/2014/chart" uri="{C3380CC4-5D6E-409C-BE32-E72D297353CC}">
              <c16:uniqueId val="{00000001-940E-4BFE-B5F8-8A76C3AFE470}"/>
            </c:ext>
          </c:extLst>
        </c:ser>
        <c:dLbls>
          <c:showLegendKey val="0"/>
          <c:showVal val="0"/>
          <c:showCatName val="0"/>
          <c:showSerName val="0"/>
          <c:showPercent val="0"/>
          <c:showBubbleSize val="0"/>
        </c:dLbls>
        <c:gapWidth val="219"/>
        <c:overlap val="-27"/>
        <c:axId val="545780712"/>
        <c:axId val="545781040"/>
      </c:barChart>
      <c:catAx>
        <c:axId val="54578071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5781040"/>
        <c:crosses val="autoZero"/>
        <c:auto val="1"/>
        <c:lblAlgn val="ctr"/>
        <c:lblOffset val="100"/>
        <c:noMultiLvlLbl val="0"/>
      </c:catAx>
      <c:valAx>
        <c:axId val="545781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4578071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0"/>
    </c:view3D>
    <c:floor>
      <c:thickness val="0"/>
    </c:floor>
    <c:sideWall>
      <c:thickness val="0"/>
    </c:sideWall>
    <c:backWall>
      <c:thickness val="0"/>
    </c:backWall>
    <c:plotArea>
      <c:layout>
        <c:manualLayout>
          <c:layoutTarget val="inner"/>
          <c:xMode val="edge"/>
          <c:yMode val="edge"/>
          <c:x val="8.3462561971420254E-2"/>
          <c:y val="0.13451412323459566"/>
          <c:w val="0.74027121609798785"/>
          <c:h val="0.73748343957005369"/>
        </c:manualLayout>
      </c:layout>
      <c:bar3DChart>
        <c:barDir val="col"/>
        <c:grouping val="standard"/>
        <c:varyColors val="0"/>
        <c:ser>
          <c:idx val="0"/>
          <c:order val="0"/>
          <c:tx>
            <c:strRef>
              <c:f>Лист1!$B$1</c:f>
              <c:strCache>
                <c:ptCount val="1"/>
                <c:pt idx="0">
                  <c:v>2022</c:v>
                </c:pt>
              </c:strCache>
            </c:strRef>
          </c:tx>
          <c:invertIfNegative val="0"/>
          <c:cat>
            <c:strRef>
              <c:f>Лист1!$A$2</c:f>
              <c:strCache>
                <c:ptCount val="1"/>
                <c:pt idx="0">
                  <c:v>Объем заготовленной древесины, куб.м.</c:v>
                </c:pt>
              </c:strCache>
            </c:strRef>
          </c:cat>
          <c:val>
            <c:numRef>
              <c:f>Лист1!$B$2</c:f>
              <c:numCache>
                <c:formatCode>General</c:formatCode>
                <c:ptCount val="1"/>
                <c:pt idx="0">
                  <c:v>6799</c:v>
                </c:pt>
              </c:numCache>
            </c:numRef>
          </c:val>
          <c:extLst>
            <c:ext xmlns:c16="http://schemas.microsoft.com/office/drawing/2014/chart" uri="{C3380CC4-5D6E-409C-BE32-E72D297353CC}">
              <c16:uniqueId val="{00000000-4CF4-44B1-A2DC-38D3ABFAB56A}"/>
            </c:ext>
          </c:extLst>
        </c:ser>
        <c:ser>
          <c:idx val="1"/>
          <c:order val="1"/>
          <c:tx>
            <c:strRef>
              <c:f>Лист1!$C$1</c:f>
              <c:strCache>
                <c:ptCount val="1"/>
                <c:pt idx="0">
                  <c:v>2023</c:v>
                </c:pt>
              </c:strCache>
            </c:strRef>
          </c:tx>
          <c:invertIfNegative val="0"/>
          <c:cat>
            <c:strRef>
              <c:f>Лист1!$A$2</c:f>
              <c:strCache>
                <c:ptCount val="1"/>
                <c:pt idx="0">
                  <c:v>Объем заготовленной древесины, куб.м.</c:v>
                </c:pt>
              </c:strCache>
            </c:strRef>
          </c:cat>
          <c:val>
            <c:numRef>
              <c:f>Лист1!$C$2</c:f>
              <c:numCache>
                <c:formatCode>General</c:formatCode>
                <c:ptCount val="1"/>
                <c:pt idx="0">
                  <c:v>1816</c:v>
                </c:pt>
              </c:numCache>
            </c:numRef>
          </c:val>
          <c:extLst>
            <c:ext xmlns:c16="http://schemas.microsoft.com/office/drawing/2014/chart" uri="{C3380CC4-5D6E-409C-BE32-E72D297353CC}">
              <c16:uniqueId val="{00000001-4CF4-44B1-A2DC-38D3ABFAB56A}"/>
            </c:ext>
          </c:extLst>
        </c:ser>
        <c:dLbls>
          <c:showLegendKey val="0"/>
          <c:showVal val="0"/>
          <c:showCatName val="0"/>
          <c:showSerName val="0"/>
          <c:showPercent val="0"/>
          <c:showBubbleSize val="0"/>
        </c:dLbls>
        <c:gapWidth val="150"/>
        <c:shape val="cone"/>
        <c:axId val="58291712"/>
        <c:axId val="58293248"/>
        <c:axId val="79272576"/>
      </c:bar3DChart>
      <c:catAx>
        <c:axId val="58291712"/>
        <c:scaling>
          <c:orientation val="minMax"/>
        </c:scaling>
        <c:delete val="0"/>
        <c:axPos val="b"/>
        <c:numFmt formatCode="General" sourceLinked="0"/>
        <c:majorTickMark val="out"/>
        <c:minorTickMark val="none"/>
        <c:tickLblPos val="nextTo"/>
        <c:crossAx val="58293248"/>
        <c:crosses val="autoZero"/>
        <c:auto val="1"/>
        <c:lblAlgn val="ctr"/>
        <c:lblOffset val="100"/>
        <c:noMultiLvlLbl val="0"/>
      </c:catAx>
      <c:valAx>
        <c:axId val="58293248"/>
        <c:scaling>
          <c:orientation val="minMax"/>
        </c:scaling>
        <c:delete val="0"/>
        <c:axPos val="l"/>
        <c:majorGridlines/>
        <c:numFmt formatCode="General" sourceLinked="1"/>
        <c:majorTickMark val="out"/>
        <c:minorTickMark val="none"/>
        <c:tickLblPos val="nextTo"/>
        <c:crossAx val="58291712"/>
        <c:crosses val="autoZero"/>
        <c:crossBetween val="between"/>
      </c:valAx>
      <c:serAx>
        <c:axId val="79272576"/>
        <c:scaling>
          <c:orientation val="minMax"/>
        </c:scaling>
        <c:delete val="0"/>
        <c:axPos val="b"/>
        <c:majorTickMark val="out"/>
        <c:minorTickMark val="none"/>
        <c:tickLblPos val="nextTo"/>
        <c:crossAx val="58293248"/>
        <c:crosses val="autoZero"/>
      </c:serAx>
    </c:plotArea>
    <c:legend>
      <c:legendPos val="r"/>
      <c:layout/>
      <c:overlay val="0"/>
    </c:legend>
    <c:plotVisOnly val="1"/>
    <c:dispBlanksAs val="gap"/>
    <c:showDLblsOverMax val="0"/>
  </c:chart>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E2A7C6-83CC-4B10-A02A-4E4EB0CA8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30</Pages>
  <Words>5917</Words>
  <Characters>44949</Characters>
  <Application>Microsoft Office Word</Application>
  <DocSecurity>0</DocSecurity>
  <Lines>374</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50765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Comp1</dc:creator>
  <cp:lastModifiedBy>USER-USLUGI</cp:lastModifiedBy>
  <cp:revision>26</cp:revision>
  <cp:lastPrinted>2023-04-06T00:03:00Z</cp:lastPrinted>
  <dcterms:created xsi:type="dcterms:W3CDTF">2024-06-25T03:45:00Z</dcterms:created>
  <dcterms:modified xsi:type="dcterms:W3CDTF">2024-06-25T05:35:00Z</dcterms:modified>
</cp:coreProperties>
</file>