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4A31" w:rsidRDefault="00634A31" w:rsidP="002E2396">
      <w:pPr>
        <w:rPr>
          <w:b/>
          <w:sz w:val="26"/>
          <w:szCs w:val="26"/>
        </w:rPr>
      </w:pPr>
    </w:p>
    <w:p w:rsidR="00C92166" w:rsidRPr="0099636F" w:rsidRDefault="00C92166" w:rsidP="00C92166">
      <w:pPr>
        <w:spacing w:line="276" w:lineRule="auto"/>
        <w:ind w:firstLine="567"/>
        <w:contextualSpacing/>
        <w:jc w:val="center"/>
        <w:rPr>
          <w:rFonts w:eastAsia="Calibri"/>
          <w:b/>
          <w:sz w:val="28"/>
          <w:szCs w:val="28"/>
        </w:rPr>
      </w:pPr>
      <w:r w:rsidRPr="001832FD">
        <w:rPr>
          <w:rFonts w:eastAsia="Calibri"/>
          <w:b/>
          <w:sz w:val="28"/>
          <w:szCs w:val="28"/>
        </w:rPr>
        <w:t xml:space="preserve">Список контактных лиц муниципального образования «Среднеканский </w:t>
      </w:r>
      <w:r w:rsidR="00097C80">
        <w:rPr>
          <w:rFonts w:eastAsia="Calibri"/>
          <w:b/>
          <w:sz w:val="28"/>
          <w:szCs w:val="28"/>
        </w:rPr>
        <w:t>муниципальный</w:t>
      </w:r>
      <w:r w:rsidRPr="001832FD">
        <w:rPr>
          <w:rFonts w:eastAsia="Calibri"/>
          <w:b/>
          <w:sz w:val="28"/>
          <w:szCs w:val="28"/>
        </w:rPr>
        <w:t xml:space="preserve"> округ Магаданской области</w:t>
      </w:r>
      <w:r w:rsidR="00097C80">
        <w:rPr>
          <w:rFonts w:eastAsia="Calibri"/>
          <w:b/>
          <w:sz w:val="28"/>
          <w:szCs w:val="28"/>
        </w:rPr>
        <w:t>»</w:t>
      </w:r>
      <w:r w:rsidR="0099636F" w:rsidRPr="0099636F">
        <w:rPr>
          <w:rFonts w:eastAsia="Calibri"/>
          <w:b/>
          <w:sz w:val="28"/>
          <w:szCs w:val="28"/>
        </w:rPr>
        <w:t xml:space="preserve"> </w:t>
      </w:r>
      <w:r w:rsidR="0099636F">
        <w:rPr>
          <w:rFonts w:eastAsia="Calibri"/>
          <w:b/>
          <w:sz w:val="28"/>
          <w:szCs w:val="28"/>
        </w:rPr>
        <w:t>по вопросам инвестиционной деятельности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449"/>
        <w:gridCol w:w="6335"/>
        <w:gridCol w:w="3544"/>
        <w:gridCol w:w="2835"/>
      </w:tblGrid>
      <w:tr w:rsidR="00E36833" w:rsidTr="00E36833">
        <w:trPr>
          <w:trHeight w:val="1140"/>
        </w:trPr>
        <w:tc>
          <w:tcPr>
            <w:tcW w:w="2449" w:type="dxa"/>
            <w:vAlign w:val="center"/>
          </w:tcPr>
          <w:p w:rsidR="00E36833" w:rsidRDefault="00E36833" w:rsidP="0003234F">
            <w:pPr>
              <w:spacing w:line="276" w:lineRule="auto"/>
              <w:contextualSpacing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Герасимова Оксана Николаевна</w:t>
            </w:r>
          </w:p>
        </w:tc>
        <w:tc>
          <w:tcPr>
            <w:tcW w:w="6335" w:type="dxa"/>
            <w:vAlign w:val="center"/>
          </w:tcPr>
          <w:p w:rsidR="00E36833" w:rsidRPr="00E36833" w:rsidRDefault="00E36833" w:rsidP="00097C80">
            <w:pPr>
              <w:spacing w:line="276" w:lineRule="auto"/>
              <w:contextualSpacing/>
              <w:jc w:val="center"/>
              <w:rPr>
                <w:rFonts w:eastAsia="Calibri"/>
              </w:rPr>
            </w:pPr>
            <w:r w:rsidRPr="00E36833">
              <w:rPr>
                <w:rFonts w:eastAsia="Calibri"/>
              </w:rPr>
              <w:t>Глава Среднеканского муниципального округа</w:t>
            </w:r>
          </w:p>
        </w:tc>
        <w:tc>
          <w:tcPr>
            <w:tcW w:w="3544" w:type="dxa"/>
          </w:tcPr>
          <w:p w:rsidR="00E36833" w:rsidRPr="00E36833" w:rsidRDefault="00E36833" w:rsidP="00C92166">
            <w:pPr>
              <w:spacing w:line="276" w:lineRule="auto"/>
              <w:contextualSpacing/>
              <w:rPr>
                <w:rFonts w:eastAsia="Calibri"/>
                <w:lang w:val="en-US"/>
              </w:rPr>
            </w:pPr>
            <w:r w:rsidRPr="00E36833">
              <w:rPr>
                <w:rFonts w:eastAsia="Calibri"/>
                <w:lang w:val="en-US"/>
              </w:rPr>
              <w:t>amosred@mail.ru</w:t>
            </w:r>
          </w:p>
        </w:tc>
        <w:tc>
          <w:tcPr>
            <w:tcW w:w="2835" w:type="dxa"/>
          </w:tcPr>
          <w:p w:rsidR="00E36833" w:rsidRPr="00E36833" w:rsidRDefault="00E36833" w:rsidP="00C92166">
            <w:pPr>
              <w:spacing w:line="276" w:lineRule="auto"/>
              <w:contextualSpacing/>
              <w:rPr>
                <w:rFonts w:eastAsia="Calibri"/>
              </w:rPr>
            </w:pPr>
            <w:r w:rsidRPr="00E36833">
              <w:rPr>
                <w:rFonts w:eastAsia="Calibri"/>
              </w:rPr>
              <w:t>8(41347) 9-41-35</w:t>
            </w:r>
          </w:p>
          <w:p w:rsidR="00E36833" w:rsidRPr="00E36833" w:rsidRDefault="00E36833" w:rsidP="000F09BC">
            <w:pPr>
              <w:spacing w:line="276" w:lineRule="auto"/>
              <w:contextualSpacing/>
              <w:rPr>
                <w:rFonts w:eastAsia="Calibri"/>
              </w:rPr>
            </w:pPr>
            <w:r w:rsidRPr="00E36833">
              <w:rPr>
                <w:rFonts w:eastAsia="Calibri"/>
              </w:rPr>
              <w:t>8(41347) 9-42-59 (приемная)</w:t>
            </w:r>
          </w:p>
        </w:tc>
      </w:tr>
      <w:tr w:rsidR="00E36833" w:rsidTr="00E36833">
        <w:tc>
          <w:tcPr>
            <w:tcW w:w="2449" w:type="dxa"/>
          </w:tcPr>
          <w:p w:rsidR="00E36833" w:rsidRDefault="00E36833" w:rsidP="00C92166">
            <w:pPr>
              <w:spacing w:line="276" w:lineRule="auto"/>
              <w:contextualSpacing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Лысенкова Елена Владимировна</w:t>
            </w:r>
          </w:p>
        </w:tc>
        <w:tc>
          <w:tcPr>
            <w:tcW w:w="6335" w:type="dxa"/>
          </w:tcPr>
          <w:p w:rsidR="00E36833" w:rsidRPr="00E36833" w:rsidRDefault="00E36833" w:rsidP="00387C82">
            <w:pPr>
              <w:spacing w:line="276" w:lineRule="auto"/>
              <w:contextualSpacing/>
              <w:jc w:val="center"/>
              <w:rPr>
                <w:rFonts w:eastAsia="Calibri"/>
              </w:rPr>
            </w:pPr>
            <w:r w:rsidRPr="00E36833">
              <w:rPr>
                <w:rFonts w:eastAsia="Calibri"/>
              </w:rPr>
              <w:t>Руководитель управления экономики и развития Администрации Среднеканского муниципального округа</w:t>
            </w:r>
          </w:p>
        </w:tc>
        <w:tc>
          <w:tcPr>
            <w:tcW w:w="3544" w:type="dxa"/>
          </w:tcPr>
          <w:p w:rsidR="00E36833" w:rsidRPr="00E36833" w:rsidRDefault="00E36833" w:rsidP="00C92166">
            <w:pPr>
              <w:spacing w:line="276" w:lineRule="auto"/>
              <w:contextualSpacing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goszakaz_srednekan@ mail.ru</w:t>
            </w:r>
          </w:p>
        </w:tc>
        <w:tc>
          <w:tcPr>
            <w:tcW w:w="2835" w:type="dxa"/>
          </w:tcPr>
          <w:p w:rsidR="00E36833" w:rsidRPr="00E36833" w:rsidRDefault="00E36833" w:rsidP="00C92166">
            <w:pPr>
              <w:spacing w:line="276" w:lineRule="auto"/>
              <w:contextualSpacing/>
              <w:rPr>
                <w:rFonts w:eastAsia="Calibri"/>
              </w:rPr>
            </w:pPr>
            <w:r w:rsidRPr="00E36833">
              <w:rPr>
                <w:rFonts w:eastAsia="Calibri"/>
              </w:rPr>
              <w:t>8 (41347) 9-41-54</w:t>
            </w:r>
          </w:p>
        </w:tc>
      </w:tr>
      <w:tr w:rsidR="00E36833" w:rsidTr="00E36833">
        <w:tc>
          <w:tcPr>
            <w:tcW w:w="2449" w:type="dxa"/>
          </w:tcPr>
          <w:p w:rsidR="00E36833" w:rsidRDefault="00E36833" w:rsidP="00C92166">
            <w:pPr>
              <w:spacing w:line="276" w:lineRule="auto"/>
              <w:contextualSpacing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Хижняк Василий Владимирович</w:t>
            </w:r>
          </w:p>
        </w:tc>
        <w:tc>
          <w:tcPr>
            <w:tcW w:w="6335" w:type="dxa"/>
          </w:tcPr>
          <w:p w:rsidR="00E36833" w:rsidRPr="00E36833" w:rsidRDefault="00E36833" w:rsidP="00387C82">
            <w:pPr>
              <w:spacing w:line="276" w:lineRule="auto"/>
              <w:contextualSpacing/>
              <w:jc w:val="center"/>
              <w:rPr>
                <w:rFonts w:eastAsia="Calibri"/>
              </w:rPr>
            </w:pPr>
            <w:r w:rsidRPr="00E36833">
              <w:rPr>
                <w:rFonts w:eastAsia="Calibri"/>
              </w:rPr>
              <w:t>Руководитель управления ЖКХ, архитектуры и градостроительства Администрации Среднеканского муниципального округа</w:t>
            </w:r>
          </w:p>
        </w:tc>
        <w:tc>
          <w:tcPr>
            <w:tcW w:w="3544" w:type="dxa"/>
          </w:tcPr>
          <w:p w:rsidR="00E36833" w:rsidRPr="00E36833" w:rsidRDefault="00E36833" w:rsidP="006E4505">
            <w:pPr>
              <w:spacing w:line="276" w:lineRule="auto"/>
              <w:contextualSpacing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archsrednekan@mail.ru</w:t>
            </w:r>
          </w:p>
        </w:tc>
        <w:tc>
          <w:tcPr>
            <w:tcW w:w="2835" w:type="dxa"/>
          </w:tcPr>
          <w:p w:rsidR="00E36833" w:rsidRPr="00E36833" w:rsidRDefault="00E36833" w:rsidP="006E4505">
            <w:pPr>
              <w:spacing w:line="276" w:lineRule="auto"/>
              <w:contextualSpacing/>
              <w:rPr>
                <w:rFonts w:eastAsia="Calibri"/>
              </w:rPr>
            </w:pPr>
            <w:r w:rsidRPr="00E36833">
              <w:rPr>
                <w:rFonts w:eastAsia="Calibri"/>
              </w:rPr>
              <w:t>8(41347) 9-46-23</w:t>
            </w:r>
          </w:p>
        </w:tc>
      </w:tr>
      <w:tr w:rsidR="00E36833" w:rsidTr="00E36833">
        <w:tc>
          <w:tcPr>
            <w:tcW w:w="2449" w:type="dxa"/>
          </w:tcPr>
          <w:p w:rsidR="00E36833" w:rsidRDefault="00E36833" w:rsidP="00C92166">
            <w:pPr>
              <w:spacing w:line="276" w:lineRule="auto"/>
              <w:contextualSpacing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Буренко Елена Анатольевна</w:t>
            </w:r>
          </w:p>
        </w:tc>
        <w:tc>
          <w:tcPr>
            <w:tcW w:w="6335" w:type="dxa"/>
          </w:tcPr>
          <w:p w:rsidR="00E36833" w:rsidRPr="00E36833" w:rsidRDefault="00E36833" w:rsidP="00387C82">
            <w:pPr>
              <w:spacing w:line="276" w:lineRule="auto"/>
              <w:contextualSpacing/>
              <w:jc w:val="center"/>
              <w:rPr>
                <w:rFonts w:eastAsia="Calibri"/>
              </w:rPr>
            </w:pPr>
            <w:r w:rsidRPr="00E36833">
              <w:rPr>
                <w:rFonts w:eastAsia="Calibri"/>
              </w:rPr>
              <w:t>Руководитель правового управления Администрации Среднеканского муниципального округа</w:t>
            </w:r>
          </w:p>
        </w:tc>
        <w:tc>
          <w:tcPr>
            <w:tcW w:w="3544" w:type="dxa"/>
          </w:tcPr>
          <w:p w:rsidR="00E36833" w:rsidRPr="00E36833" w:rsidRDefault="00E36833" w:rsidP="007A4B37">
            <w:pPr>
              <w:spacing w:line="276" w:lineRule="auto"/>
              <w:contextualSpacing/>
              <w:rPr>
                <w:rFonts w:eastAsia="Calibri"/>
              </w:rPr>
            </w:pPr>
          </w:p>
        </w:tc>
        <w:tc>
          <w:tcPr>
            <w:tcW w:w="2835" w:type="dxa"/>
          </w:tcPr>
          <w:p w:rsidR="00E36833" w:rsidRPr="00E36833" w:rsidRDefault="00E36833" w:rsidP="007A4B37">
            <w:pPr>
              <w:spacing w:line="276" w:lineRule="auto"/>
              <w:contextualSpacing/>
              <w:rPr>
                <w:rFonts w:eastAsia="Calibri"/>
              </w:rPr>
            </w:pPr>
            <w:r w:rsidRPr="00E36833">
              <w:rPr>
                <w:rFonts w:eastAsia="Calibri"/>
              </w:rPr>
              <w:t>8(41347) 9-53-91</w:t>
            </w:r>
          </w:p>
        </w:tc>
      </w:tr>
      <w:tr w:rsidR="00E36833" w:rsidTr="00E36833">
        <w:tc>
          <w:tcPr>
            <w:tcW w:w="2449" w:type="dxa"/>
          </w:tcPr>
          <w:p w:rsidR="00E36833" w:rsidRPr="00E36833" w:rsidRDefault="00E36833" w:rsidP="00C92166">
            <w:pPr>
              <w:spacing w:line="276" w:lineRule="auto"/>
              <w:contextualSpacing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Нечай Евгений Владимирович</w:t>
            </w:r>
          </w:p>
        </w:tc>
        <w:tc>
          <w:tcPr>
            <w:tcW w:w="6335" w:type="dxa"/>
          </w:tcPr>
          <w:p w:rsidR="00E36833" w:rsidRPr="00E36833" w:rsidRDefault="00E36833" w:rsidP="00387C82">
            <w:pPr>
              <w:spacing w:line="276" w:lineRule="auto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Руководитель управления земельных и имущественных отношений Администрации Среднеканского муниципального округа</w:t>
            </w:r>
          </w:p>
        </w:tc>
        <w:tc>
          <w:tcPr>
            <w:tcW w:w="3544" w:type="dxa"/>
          </w:tcPr>
          <w:p w:rsidR="00E36833" w:rsidRPr="00E36833" w:rsidRDefault="00E36833" w:rsidP="007A4B37">
            <w:pPr>
              <w:spacing w:line="276" w:lineRule="auto"/>
              <w:contextualSpacing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Kumi-sdp@mail.ru</w:t>
            </w:r>
          </w:p>
        </w:tc>
        <w:tc>
          <w:tcPr>
            <w:tcW w:w="2835" w:type="dxa"/>
          </w:tcPr>
          <w:p w:rsidR="00E36833" w:rsidRPr="00E36833" w:rsidRDefault="00E36833" w:rsidP="007A4B37">
            <w:pPr>
              <w:spacing w:line="276" w:lineRule="auto"/>
              <w:contextualSpacing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8(41347) 9-47-96</w:t>
            </w:r>
          </w:p>
        </w:tc>
      </w:tr>
      <w:tr w:rsidR="00E36833" w:rsidTr="00E36833">
        <w:tc>
          <w:tcPr>
            <w:tcW w:w="2449" w:type="dxa"/>
          </w:tcPr>
          <w:p w:rsidR="00E36833" w:rsidRDefault="00E36833" w:rsidP="00C92166">
            <w:pPr>
              <w:spacing w:line="276" w:lineRule="auto"/>
              <w:contextualSpacing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Фадеева Лариса Алексеевна</w:t>
            </w:r>
          </w:p>
        </w:tc>
        <w:tc>
          <w:tcPr>
            <w:tcW w:w="6335" w:type="dxa"/>
          </w:tcPr>
          <w:p w:rsidR="00E36833" w:rsidRPr="00E36833" w:rsidRDefault="00E36833" w:rsidP="00387C82">
            <w:pPr>
              <w:spacing w:line="276" w:lineRule="auto"/>
              <w:contextualSpacing/>
              <w:jc w:val="center"/>
              <w:rPr>
                <w:rFonts w:eastAsia="Calibri"/>
              </w:rPr>
            </w:pPr>
            <w:r w:rsidRPr="00E36833">
              <w:rPr>
                <w:rFonts w:eastAsia="Calibri"/>
              </w:rPr>
              <w:t>Заместитель руководителя- начальник отдела экономики и инвестиций управления экономики и развития Администрации Среднеканского муниципального округа</w:t>
            </w:r>
          </w:p>
        </w:tc>
        <w:tc>
          <w:tcPr>
            <w:tcW w:w="3544" w:type="dxa"/>
          </w:tcPr>
          <w:p w:rsidR="00E36833" w:rsidRPr="00E36833" w:rsidRDefault="00E36833" w:rsidP="007A4B37">
            <w:pPr>
              <w:spacing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>FadeewaLA</w:t>
            </w:r>
            <w:r w:rsidRPr="00E36833">
              <w:rPr>
                <w:rFonts w:eastAsia="Calibri"/>
              </w:rPr>
              <w:t>@49</w:t>
            </w:r>
            <w:r>
              <w:rPr>
                <w:rFonts w:eastAsia="Calibri"/>
                <w:lang w:val="en-US"/>
              </w:rPr>
              <w:t>gov</w:t>
            </w:r>
            <w:r w:rsidRPr="00E36833">
              <w:rPr>
                <w:rFonts w:eastAsia="Calibri"/>
              </w:rPr>
              <w:t>.</w:t>
            </w:r>
            <w:r>
              <w:rPr>
                <w:rFonts w:eastAsia="Calibri"/>
                <w:lang w:val="en-US"/>
              </w:rPr>
              <w:t>ru</w:t>
            </w:r>
          </w:p>
        </w:tc>
        <w:tc>
          <w:tcPr>
            <w:tcW w:w="2835" w:type="dxa"/>
          </w:tcPr>
          <w:p w:rsidR="00E36833" w:rsidRPr="00E36833" w:rsidRDefault="00E36833" w:rsidP="007A4B37">
            <w:pPr>
              <w:spacing w:line="276" w:lineRule="auto"/>
              <w:contextualSpacing/>
              <w:rPr>
                <w:rFonts w:eastAsia="Calibri"/>
              </w:rPr>
            </w:pPr>
            <w:r w:rsidRPr="00E36833">
              <w:rPr>
                <w:rFonts w:eastAsia="Calibri"/>
              </w:rPr>
              <w:t>8(41347)9-44-46</w:t>
            </w:r>
          </w:p>
        </w:tc>
      </w:tr>
      <w:tr w:rsidR="00E36833" w:rsidTr="00E36833">
        <w:tc>
          <w:tcPr>
            <w:tcW w:w="2449" w:type="dxa"/>
          </w:tcPr>
          <w:p w:rsidR="00E36833" w:rsidRDefault="00E36833" w:rsidP="00C92166">
            <w:pPr>
              <w:spacing w:line="276" w:lineRule="auto"/>
              <w:contextualSpacing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Инвестиционный уполномоченный</w:t>
            </w:r>
          </w:p>
        </w:tc>
        <w:tc>
          <w:tcPr>
            <w:tcW w:w="6335" w:type="dxa"/>
          </w:tcPr>
          <w:p w:rsidR="00E36833" w:rsidRPr="00E36833" w:rsidRDefault="00E36833" w:rsidP="00387C82">
            <w:pPr>
              <w:spacing w:line="276" w:lineRule="auto"/>
              <w:contextualSpacing/>
              <w:jc w:val="center"/>
              <w:rPr>
                <w:rFonts w:eastAsia="Calibri"/>
              </w:rPr>
            </w:pPr>
            <w:r w:rsidRPr="00E36833">
              <w:rPr>
                <w:rFonts w:eastAsia="Calibri"/>
              </w:rPr>
              <w:t>Управление экономики и развития Администрации Среднеканского муниципального округа Магаданской области</w:t>
            </w:r>
          </w:p>
        </w:tc>
        <w:tc>
          <w:tcPr>
            <w:tcW w:w="3544" w:type="dxa"/>
          </w:tcPr>
          <w:p w:rsidR="00E36833" w:rsidRPr="00E36833" w:rsidRDefault="00E36833" w:rsidP="007A4B37">
            <w:pPr>
              <w:spacing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>goszakaz</w:t>
            </w:r>
            <w:r w:rsidRPr="00E36833">
              <w:rPr>
                <w:rFonts w:eastAsia="Calibri"/>
              </w:rPr>
              <w:t>_</w:t>
            </w:r>
            <w:r>
              <w:rPr>
                <w:rFonts w:eastAsia="Calibri"/>
                <w:lang w:val="en-US"/>
              </w:rPr>
              <w:t>srednekan</w:t>
            </w:r>
            <w:r w:rsidRPr="00E36833">
              <w:rPr>
                <w:rFonts w:eastAsia="Calibri"/>
              </w:rPr>
              <w:t xml:space="preserve">@ </w:t>
            </w:r>
            <w:r>
              <w:rPr>
                <w:rFonts w:eastAsia="Calibri"/>
                <w:lang w:val="en-US"/>
              </w:rPr>
              <w:t>mail</w:t>
            </w:r>
            <w:r w:rsidRPr="00E36833">
              <w:rPr>
                <w:rFonts w:eastAsia="Calibri"/>
              </w:rPr>
              <w:t>.</w:t>
            </w:r>
            <w:r>
              <w:rPr>
                <w:rFonts w:eastAsia="Calibri"/>
                <w:lang w:val="en-US"/>
              </w:rPr>
              <w:t>ru</w:t>
            </w:r>
          </w:p>
          <w:p w:rsidR="00E36833" w:rsidRPr="00E36833" w:rsidRDefault="00E36833" w:rsidP="007A4B37">
            <w:pPr>
              <w:spacing w:line="276" w:lineRule="auto"/>
              <w:contextualSpacing/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>FadeewaLA</w:t>
            </w:r>
            <w:r w:rsidRPr="00E36833">
              <w:rPr>
                <w:rFonts w:eastAsia="Calibri"/>
              </w:rPr>
              <w:t>@49</w:t>
            </w:r>
            <w:r>
              <w:rPr>
                <w:rFonts w:eastAsia="Calibri"/>
                <w:lang w:val="en-US"/>
              </w:rPr>
              <w:t>gov</w:t>
            </w:r>
            <w:r w:rsidRPr="00E36833">
              <w:rPr>
                <w:rFonts w:eastAsia="Calibri"/>
              </w:rPr>
              <w:t>.</w:t>
            </w:r>
            <w:r>
              <w:rPr>
                <w:rFonts w:eastAsia="Calibri"/>
                <w:lang w:val="en-US"/>
              </w:rPr>
              <w:t>ru</w:t>
            </w:r>
          </w:p>
        </w:tc>
        <w:tc>
          <w:tcPr>
            <w:tcW w:w="2835" w:type="dxa"/>
          </w:tcPr>
          <w:p w:rsidR="00E36833" w:rsidRDefault="00E36833" w:rsidP="007A4B37">
            <w:pPr>
              <w:spacing w:line="276" w:lineRule="auto"/>
              <w:contextualSpacing/>
              <w:rPr>
                <w:rFonts w:eastAsia="Calibri"/>
              </w:rPr>
            </w:pPr>
            <w:r w:rsidRPr="00E36833">
              <w:rPr>
                <w:rFonts w:eastAsia="Calibri"/>
              </w:rPr>
              <w:t>8 (41347) 9-41-54</w:t>
            </w:r>
          </w:p>
          <w:p w:rsidR="00E36833" w:rsidRDefault="00E36833" w:rsidP="007A4B37">
            <w:pPr>
              <w:spacing w:line="276" w:lineRule="auto"/>
              <w:contextualSpacing/>
              <w:rPr>
                <w:rFonts w:eastAsia="Calibri"/>
              </w:rPr>
            </w:pPr>
            <w:r w:rsidRPr="00E36833">
              <w:rPr>
                <w:rFonts w:eastAsia="Calibri"/>
              </w:rPr>
              <w:t>8(41347)9-44-46</w:t>
            </w:r>
          </w:p>
          <w:p w:rsidR="00E36833" w:rsidRDefault="00E36833" w:rsidP="007A4B37">
            <w:pPr>
              <w:spacing w:line="276" w:lineRule="auto"/>
              <w:contextualSpacing/>
              <w:rPr>
                <w:rFonts w:eastAsia="Calibri"/>
                <w:sz w:val="28"/>
                <w:szCs w:val="28"/>
              </w:rPr>
            </w:pPr>
          </w:p>
        </w:tc>
      </w:tr>
    </w:tbl>
    <w:p w:rsidR="00C92166" w:rsidRDefault="00C92166" w:rsidP="00387C82">
      <w:pPr>
        <w:spacing w:line="276" w:lineRule="auto"/>
        <w:ind w:firstLine="567"/>
        <w:contextualSpacing/>
        <w:jc w:val="center"/>
        <w:rPr>
          <w:rFonts w:eastAsia="Calibri"/>
          <w:sz w:val="28"/>
          <w:szCs w:val="28"/>
        </w:rPr>
      </w:pPr>
    </w:p>
    <w:p w:rsidR="00387C82" w:rsidRDefault="00387C82" w:rsidP="00387C82">
      <w:pPr>
        <w:spacing w:line="276" w:lineRule="auto"/>
        <w:ind w:firstLine="567"/>
        <w:contextualSpacing/>
        <w:jc w:val="center"/>
        <w:rPr>
          <w:rFonts w:eastAsia="Calibri"/>
          <w:sz w:val="28"/>
          <w:szCs w:val="28"/>
        </w:rPr>
      </w:pPr>
    </w:p>
    <w:p w:rsidR="00684639" w:rsidRDefault="00684639" w:rsidP="00387C82">
      <w:pPr>
        <w:spacing w:line="276" w:lineRule="auto"/>
        <w:ind w:firstLine="567"/>
        <w:contextualSpacing/>
        <w:jc w:val="center"/>
        <w:rPr>
          <w:rFonts w:eastAsia="Calibri"/>
          <w:sz w:val="28"/>
          <w:szCs w:val="28"/>
        </w:rPr>
      </w:pPr>
    </w:p>
    <w:p w:rsidR="00684639" w:rsidRDefault="00684639" w:rsidP="00387C82">
      <w:pPr>
        <w:spacing w:line="276" w:lineRule="auto"/>
        <w:ind w:firstLine="567"/>
        <w:contextualSpacing/>
        <w:jc w:val="center"/>
        <w:rPr>
          <w:rFonts w:eastAsia="Calibri"/>
          <w:sz w:val="28"/>
          <w:szCs w:val="28"/>
        </w:rPr>
      </w:pPr>
    </w:p>
    <w:p w:rsidR="00387C82" w:rsidRDefault="00387C82" w:rsidP="00387C82">
      <w:pPr>
        <w:spacing w:line="276" w:lineRule="auto"/>
        <w:ind w:firstLine="567"/>
        <w:contextualSpacing/>
        <w:jc w:val="center"/>
        <w:rPr>
          <w:rFonts w:eastAsia="Calibri"/>
          <w:sz w:val="28"/>
          <w:szCs w:val="28"/>
        </w:rPr>
      </w:pPr>
      <w:bookmarkStart w:id="0" w:name="_GoBack"/>
      <w:bookmarkEnd w:id="0"/>
    </w:p>
    <w:p w:rsidR="00387C82" w:rsidRDefault="00387C82" w:rsidP="00387C82">
      <w:pPr>
        <w:spacing w:line="276" w:lineRule="auto"/>
        <w:ind w:firstLine="567"/>
        <w:contextualSpacing/>
        <w:jc w:val="center"/>
        <w:rPr>
          <w:rFonts w:eastAsia="Calibri"/>
          <w:sz w:val="28"/>
          <w:szCs w:val="28"/>
        </w:rPr>
      </w:pPr>
    </w:p>
    <w:p w:rsidR="00387C82" w:rsidRDefault="00387C82" w:rsidP="00387C82">
      <w:pPr>
        <w:spacing w:line="276" w:lineRule="auto"/>
        <w:ind w:firstLine="567"/>
        <w:contextualSpacing/>
        <w:jc w:val="center"/>
        <w:rPr>
          <w:rFonts w:eastAsia="Calibri"/>
          <w:sz w:val="28"/>
          <w:szCs w:val="28"/>
        </w:rPr>
      </w:pPr>
    </w:p>
    <w:sectPr w:rsidR="00387C82" w:rsidSect="00E36833">
      <w:pgSz w:w="16838" w:h="11906" w:orient="landscape"/>
      <w:pgMar w:top="851" w:right="567" w:bottom="425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0A90" w:rsidRDefault="00A20A90" w:rsidP="00894CBB">
      <w:r>
        <w:separator/>
      </w:r>
    </w:p>
  </w:endnote>
  <w:endnote w:type="continuationSeparator" w:id="0">
    <w:p w:rsidR="00A20A90" w:rsidRDefault="00A20A90" w:rsidP="00894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0A90" w:rsidRDefault="00A20A90" w:rsidP="00894CBB">
      <w:r>
        <w:separator/>
      </w:r>
    </w:p>
  </w:footnote>
  <w:footnote w:type="continuationSeparator" w:id="0">
    <w:p w:rsidR="00A20A90" w:rsidRDefault="00A20A90" w:rsidP="00894C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7D3A8A1C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5"/>
      <w:numFmt w:val="decimal"/>
      <w:lvlText w:val="%1"/>
      <w:lvlJc w:val="left"/>
      <w:pPr>
        <w:tabs>
          <w:tab w:val="num" w:pos="705"/>
        </w:tabs>
        <w:ind w:left="705" w:hanging="705"/>
      </w:pPr>
    </w:lvl>
    <w:lvl w:ilvl="1">
      <w:start w:val="1"/>
      <w:numFmt w:val="decimal"/>
      <w:lvlText w:val="%1.%2"/>
      <w:lvlJc w:val="left"/>
      <w:pPr>
        <w:tabs>
          <w:tab w:val="num" w:pos="5667"/>
        </w:tabs>
        <w:ind w:left="5667" w:hanging="705"/>
      </w:pPr>
    </w:lvl>
    <w:lvl w:ilvl="2">
      <w:start w:val="9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4"/>
      <w:numFmt w:val="decimal"/>
      <w:lvlText w:val="%1"/>
      <w:lvlJc w:val="left"/>
      <w:pPr>
        <w:tabs>
          <w:tab w:val="num" w:pos="645"/>
        </w:tabs>
        <w:ind w:left="645" w:hanging="645"/>
      </w:pPr>
    </w:lvl>
    <w:lvl w:ilvl="1">
      <w:start w:val="6"/>
      <w:numFmt w:val="decimal"/>
      <w:lvlText w:val="%1.%2"/>
      <w:lvlJc w:val="left"/>
      <w:pPr>
        <w:tabs>
          <w:tab w:val="num" w:pos="5749"/>
        </w:tabs>
        <w:ind w:left="5749" w:hanging="645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4" w15:restartNumberingAfterBreak="0">
    <w:nsid w:val="00000004"/>
    <w:multiLevelType w:val="multilevel"/>
    <w:tmpl w:val="00000004"/>
    <w:name w:val="WW8Num5"/>
    <w:lvl w:ilvl="0">
      <w:start w:val="6"/>
      <w:numFmt w:val="decimal"/>
      <w:lvlText w:val="%1"/>
      <w:lvlJc w:val="left"/>
      <w:pPr>
        <w:tabs>
          <w:tab w:val="num" w:pos="495"/>
        </w:tabs>
        <w:ind w:left="495" w:hanging="495"/>
      </w:pPr>
    </w:lvl>
    <w:lvl w:ilvl="1">
      <w:start w:val="5"/>
      <w:numFmt w:val="decimal"/>
      <w:lvlText w:val="%1.%2"/>
      <w:lvlJc w:val="left"/>
      <w:pPr>
        <w:tabs>
          <w:tab w:val="num" w:pos="1023"/>
        </w:tabs>
        <w:ind w:left="1023" w:hanging="495"/>
      </w:pPr>
    </w:lvl>
    <w:lvl w:ilvl="2">
      <w:start w:val="1"/>
      <w:numFmt w:val="decimal"/>
      <w:lvlText w:val="%1.%2.%3"/>
      <w:lvlJc w:val="left"/>
      <w:pPr>
        <w:tabs>
          <w:tab w:val="num" w:pos="1776"/>
        </w:tabs>
        <w:ind w:left="1776" w:hanging="720"/>
      </w:pPr>
    </w:lvl>
    <w:lvl w:ilvl="3">
      <w:start w:val="1"/>
      <w:numFmt w:val="decimal"/>
      <w:lvlText w:val="%1.%2.%3.%4"/>
      <w:lvlJc w:val="left"/>
      <w:pPr>
        <w:tabs>
          <w:tab w:val="num" w:pos="2664"/>
        </w:tabs>
        <w:ind w:left="2664" w:hanging="1080"/>
      </w:pPr>
    </w:lvl>
    <w:lvl w:ilvl="4">
      <w:start w:val="1"/>
      <w:numFmt w:val="decimal"/>
      <w:lvlText w:val="%1.%2.%3.%4.%5"/>
      <w:lvlJc w:val="left"/>
      <w:pPr>
        <w:tabs>
          <w:tab w:val="num" w:pos="3192"/>
        </w:tabs>
        <w:ind w:left="3192" w:hanging="1080"/>
      </w:pPr>
    </w:lvl>
    <w:lvl w:ilvl="5">
      <w:start w:val="1"/>
      <w:numFmt w:val="decimal"/>
      <w:lvlText w:val="%1.%2.%3.%4.%5.%6"/>
      <w:lvlJc w:val="left"/>
      <w:pPr>
        <w:tabs>
          <w:tab w:val="num" w:pos="4080"/>
        </w:tabs>
        <w:ind w:left="4080" w:hanging="1440"/>
      </w:pPr>
    </w:lvl>
    <w:lvl w:ilvl="6">
      <w:start w:val="1"/>
      <w:numFmt w:val="decimal"/>
      <w:lvlText w:val="%1.%2.%3.%4.%5.%6.%7"/>
      <w:lvlJc w:val="left"/>
      <w:pPr>
        <w:tabs>
          <w:tab w:val="num" w:pos="4608"/>
        </w:tabs>
        <w:ind w:left="4608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5496"/>
        </w:tabs>
        <w:ind w:left="5496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6384"/>
        </w:tabs>
        <w:ind w:left="6384" w:hanging="2160"/>
      </w:pPr>
    </w:lvl>
  </w:abstractNum>
  <w:abstractNum w:abstractNumId="5" w15:restartNumberingAfterBreak="0">
    <w:nsid w:val="00000005"/>
    <w:multiLevelType w:val="singleLevel"/>
    <w:tmpl w:val="00000005"/>
    <w:name w:val="WW8Num6"/>
    <w:lvl w:ilvl="0">
      <w:start w:val="1"/>
      <w:numFmt w:val="decimal"/>
      <w:lvlText w:val="%1."/>
      <w:lvlJc w:val="center"/>
      <w:pPr>
        <w:tabs>
          <w:tab w:val="num" w:pos="0"/>
        </w:tabs>
        <w:ind w:left="0" w:hanging="170"/>
      </w:pPr>
      <w:rPr>
        <w:rFonts w:ascii="Times New Roman" w:hAnsi="Times New Roman"/>
        <w:b w:val="0"/>
        <w:i w:val="0"/>
        <w:sz w:val="28"/>
        <w:szCs w:val="28"/>
      </w:rPr>
    </w:lvl>
  </w:abstractNum>
  <w:abstractNum w:abstractNumId="6" w15:restartNumberingAfterBreak="0">
    <w:nsid w:val="00000006"/>
    <w:multiLevelType w:val="multilevel"/>
    <w:tmpl w:val="00000006"/>
    <w:name w:val="WW8Num8"/>
    <w:lvl w:ilvl="0">
      <w:start w:val="5"/>
      <w:numFmt w:val="decimal"/>
      <w:lvlText w:val="%1"/>
      <w:lvlJc w:val="left"/>
      <w:pPr>
        <w:tabs>
          <w:tab w:val="num" w:pos="405"/>
        </w:tabs>
        <w:ind w:left="405" w:hanging="405"/>
      </w:pPr>
    </w:lvl>
    <w:lvl w:ilvl="1">
      <w:start w:val="1"/>
      <w:numFmt w:val="decimal"/>
      <w:lvlText w:val="%1.%2"/>
      <w:lvlJc w:val="left"/>
      <w:pPr>
        <w:tabs>
          <w:tab w:val="num" w:pos="1620"/>
        </w:tabs>
        <w:ind w:left="1620" w:hanging="720"/>
      </w:p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</w:lvl>
    <w:lvl w:ilvl="3">
      <w:start w:val="1"/>
      <w:numFmt w:val="decimal"/>
      <w:lvlText w:val="%1.%2.%3.%4"/>
      <w:lvlJc w:val="left"/>
      <w:pPr>
        <w:tabs>
          <w:tab w:val="num" w:pos="3780"/>
        </w:tabs>
        <w:ind w:left="3780" w:hanging="1080"/>
      </w:pPr>
    </w:lvl>
    <w:lvl w:ilvl="4">
      <w:start w:val="1"/>
      <w:numFmt w:val="decimal"/>
      <w:lvlText w:val="%1.%2.%3.%4.%5"/>
      <w:lvlJc w:val="left"/>
      <w:pPr>
        <w:tabs>
          <w:tab w:val="num" w:pos="5040"/>
        </w:tabs>
        <w:ind w:left="5040" w:hanging="1440"/>
      </w:pPr>
    </w:lvl>
    <w:lvl w:ilvl="5">
      <w:start w:val="1"/>
      <w:numFmt w:val="decimal"/>
      <w:lvlText w:val="%1.%2.%3.%4.%5.%6"/>
      <w:lvlJc w:val="left"/>
      <w:pPr>
        <w:tabs>
          <w:tab w:val="num" w:pos="5940"/>
        </w:tabs>
        <w:ind w:left="59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800"/>
      </w:pPr>
    </w:lvl>
    <w:lvl w:ilvl="7">
      <w:start w:val="1"/>
      <w:numFmt w:val="decimal"/>
      <w:lvlText w:val="%1.%2.%3.%4.%5.%6.%7.%8"/>
      <w:lvlJc w:val="left"/>
      <w:pPr>
        <w:tabs>
          <w:tab w:val="num" w:pos="8100"/>
        </w:tabs>
        <w:ind w:left="81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9360"/>
        </w:tabs>
        <w:ind w:left="9360" w:hanging="2160"/>
      </w:pPr>
    </w:lvl>
  </w:abstractNum>
  <w:abstractNum w:abstractNumId="7" w15:restartNumberingAfterBreak="0">
    <w:nsid w:val="00000007"/>
    <w:multiLevelType w:val="multilevel"/>
    <w:tmpl w:val="00000007"/>
    <w:name w:val="WW8Num9"/>
    <w:lvl w:ilvl="0">
      <w:start w:val="5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ascii="Times New Roman" w:hAnsi="Times New Roman" w:cs="Times New Roman"/>
        <w:b/>
      </w:rPr>
    </w:lvl>
    <w:lvl w:ilvl="1">
      <w:start w:val="3"/>
      <w:numFmt w:val="decimal"/>
      <w:lvlText w:val="%1.%2"/>
      <w:lvlJc w:val="left"/>
      <w:pPr>
        <w:tabs>
          <w:tab w:val="num" w:pos="1350"/>
        </w:tabs>
        <w:ind w:left="1350" w:hanging="720"/>
      </w:pPr>
      <w:rPr>
        <w:rFonts w:ascii="Times New Roman" w:hAnsi="Times New Roman" w:cs="Times New Roman"/>
        <w:b/>
      </w:rPr>
    </w:lvl>
    <w:lvl w:ilvl="2">
      <w:start w:val="1"/>
      <w:numFmt w:val="decimal"/>
      <w:lvlText w:val="%1.%2.%3"/>
      <w:lvlJc w:val="left"/>
      <w:pPr>
        <w:tabs>
          <w:tab w:val="num" w:pos="1980"/>
        </w:tabs>
        <w:ind w:left="1980" w:hanging="720"/>
      </w:pPr>
      <w:rPr>
        <w:rFonts w:ascii="Times New Roman" w:hAnsi="Times New Roman" w:cs="Times New Roman"/>
        <w:b w:val="0"/>
      </w:rPr>
    </w:lvl>
    <w:lvl w:ilvl="3">
      <w:start w:val="1"/>
      <w:numFmt w:val="decimal"/>
      <w:lvlText w:val="%1.%2.%3.%4"/>
      <w:lvlJc w:val="left"/>
      <w:pPr>
        <w:tabs>
          <w:tab w:val="num" w:pos="2970"/>
        </w:tabs>
        <w:ind w:left="2970" w:hanging="1080"/>
      </w:pPr>
      <w:rPr>
        <w:rFonts w:ascii="Times New Roman" w:hAnsi="Times New Roman" w:cs="Times New Roman"/>
        <w:b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/>
        <w:b/>
      </w:rPr>
    </w:lvl>
    <w:lvl w:ilvl="5">
      <w:start w:val="1"/>
      <w:numFmt w:val="decimal"/>
      <w:lvlText w:val="%1.%2.%3.%4.%5.%6"/>
      <w:lvlJc w:val="left"/>
      <w:pPr>
        <w:tabs>
          <w:tab w:val="num" w:pos="4590"/>
        </w:tabs>
        <w:ind w:left="4590" w:hanging="1440"/>
      </w:pPr>
      <w:rPr>
        <w:rFonts w:ascii="Times New Roman" w:hAnsi="Times New Roman" w:cs="Times New Roman"/>
        <w:b/>
      </w:rPr>
    </w:lvl>
    <w:lvl w:ilvl="6">
      <w:start w:val="1"/>
      <w:numFmt w:val="decimal"/>
      <w:lvlText w:val="%1.%2.%3.%4.%5.%6.%7"/>
      <w:lvlJc w:val="left"/>
      <w:pPr>
        <w:tabs>
          <w:tab w:val="num" w:pos="5580"/>
        </w:tabs>
        <w:ind w:left="5580" w:hanging="1800"/>
      </w:pPr>
      <w:rPr>
        <w:rFonts w:ascii="Times New Roman" w:hAnsi="Times New Roman" w:cs="Times New Roman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210"/>
        </w:tabs>
        <w:ind w:left="6210" w:hanging="1800"/>
      </w:pPr>
      <w:rPr>
        <w:rFonts w:ascii="Times New Roman" w:hAnsi="Times New Roman" w:cs="Times New Roman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2160"/>
      </w:pPr>
      <w:rPr>
        <w:rFonts w:ascii="Times New Roman" w:hAnsi="Times New Roman" w:cs="Times New Roman"/>
        <w:b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9" w15:restartNumberingAfterBreak="0">
    <w:nsid w:val="00000009"/>
    <w:multiLevelType w:val="singleLevel"/>
    <w:tmpl w:val="00000009"/>
    <w:name w:val="WW8Num12"/>
    <w:lvl w:ilvl="0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Times New Roman" w:hAnsi="Times New Roman" w:cs="Times New Roman"/>
        <w:b w:val="0"/>
        <w:i w:val="0"/>
        <w:color w:val="auto"/>
        <w:sz w:val="24"/>
        <w:szCs w:val="24"/>
      </w:rPr>
    </w:lvl>
  </w:abstractNum>
  <w:abstractNum w:abstractNumId="10" w15:restartNumberingAfterBreak="0">
    <w:nsid w:val="0000000A"/>
    <w:multiLevelType w:val="singleLevel"/>
    <w:tmpl w:val="0000000A"/>
    <w:name w:val="WW8Num13"/>
    <w:lvl w:ilvl="0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Times New Roman" w:hAnsi="Times New Roman" w:cs="Times New Roman"/>
        <w:b w:val="0"/>
        <w:i w:val="0"/>
        <w:color w:val="auto"/>
        <w:sz w:val="24"/>
        <w:szCs w:val="24"/>
      </w:rPr>
    </w:lvl>
  </w:abstractNum>
  <w:abstractNum w:abstractNumId="11" w15:restartNumberingAfterBreak="0">
    <w:nsid w:val="0000000B"/>
    <w:multiLevelType w:val="singleLevel"/>
    <w:tmpl w:val="0000000B"/>
    <w:name w:val="WW8Num14"/>
    <w:lvl w:ilvl="0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Times New Roman" w:hAnsi="Times New Roman" w:cs="Times New Roman"/>
        <w:b w:val="0"/>
        <w:i w:val="0"/>
        <w:color w:val="auto"/>
        <w:sz w:val="24"/>
        <w:szCs w:val="24"/>
      </w:rPr>
    </w:lvl>
  </w:abstractNum>
  <w:abstractNum w:abstractNumId="12" w15:restartNumberingAfterBreak="0">
    <w:nsid w:val="0000000C"/>
    <w:multiLevelType w:val="singleLevel"/>
    <w:tmpl w:val="0000000C"/>
    <w:name w:val="WW8Num16"/>
    <w:lvl w:ilvl="0">
      <w:start w:val="1"/>
      <w:numFmt w:val="decimal"/>
      <w:lvlText w:val="%1."/>
      <w:lvlJc w:val="center"/>
      <w:pPr>
        <w:tabs>
          <w:tab w:val="num" w:pos="170"/>
        </w:tabs>
        <w:ind w:left="170" w:hanging="170"/>
      </w:pPr>
      <w:rPr>
        <w:rFonts w:ascii="Times New Roman" w:hAnsi="Times New Roman"/>
        <w:b w:val="0"/>
        <w:i w:val="0"/>
        <w:sz w:val="28"/>
        <w:szCs w:val="28"/>
      </w:rPr>
    </w:lvl>
  </w:abstractNum>
  <w:abstractNum w:abstractNumId="13" w15:restartNumberingAfterBreak="0">
    <w:nsid w:val="0000000D"/>
    <w:multiLevelType w:val="singleLevel"/>
    <w:tmpl w:val="0000000D"/>
    <w:name w:val="WW8Num17"/>
    <w:lvl w:ilvl="0">
      <w:start w:val="1"/>
      <w:numFmt w:val="decimal"/>
      <w:lvlText w:val="%1."/>
      <w:lvlJc w:val="center"/>
      <w:pPr>
        <w:tabs>
          <w:tab w:val="num" w:pos="0"/>
        </w:tabs>
        <w:ind w:left="0" w:hanging="170"/>
      </w:pPr>
      <w:rPr>
        <w:rFonts w:ascii="Times New Roman" w:hAnsi="Times New Roman"/>
        <w:b w:val="0"/>
        <w:i w:val="0"/>
        <w:sz w:val="28"/>
        <w:szCs w:val="28"/>
      </w:rPr>
    </w:lvl>
  </w:abstractNum>
  <w:abstractNum w:abstractNumId="14" w15:restartNumberingAfterBreak="0">
    <w:nsid w:val="0000000E"/>
    <w:multiLevelType w:val="multilevel"/>
    <w:tmpl w:val="0000000E"/>
    <w:name w:val="Outline"/>
    <w:lvl w:ilvl="0">
      <w:start w:val="4"/>
      <w:numFmt w:val="decimal"/>
      <w:lvlText w:val="%1"/>
      <w:lvlJc w:val="left"/>
      <w:pPr>
        <w:tabs>
          <w:tab w:val="num" w:pos="495"/>
        </w:tabs>
        <w:ind w:left="495" w:hanging="495"/>
      </w:pPr>
    </w:lvl>
    <w:lvl w:ilvl="1">
      <w:start w:val="5"/>
      <w:numFmt w:val="decimal"/>
      <w:lvlText w:val="%1.%2"/>
      <w:lvlJc w:val="left"/>
      <w:pPr>
        <w:tabs>
          <w:tab w:val="num" w:pos="495"/>
        </w:tabs>
        <w:ind w:left="495" w:hanging="495"/>
      </w:pPr>
    </w:lvl>
    <w:lvl w:ilvl="2">
      <w:start w:val="4"/>
      <w:numFmt w:val="decimal"/>
      <w:lvlText w:val="%3"/>
      <w:lvlJc w:val="left"/>
      <w:pPr>
        <w:tabs>
          <w:tab w:val="num" w:pos="495"/>
        </w:tabs>
        <w:ind w:left="495" w:hanging="495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15" w15:restartNumberingAfterBreak="0">
    <w:nsid w:val="074813DC"/>
    <w:multiLevelType w:val="hybridMultilevel"/>
    <w:tmpl w:val="555C117A"/>
    <w:lvl w:ilvl="0" w:tplc="FC641142">
      <w:start w:val="1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966892E0">
      <w:numFmt w:val="none"/>
      <w:lvlText w:val=""/>
      <w:lvlJc w:val="left"/>
      <w:pPr>
        <w:tabs>
          <w:tab w:val="num" w:pos="360"/>
        </w:tabs>
      </w:pPr>
    </w:lvl>
    <w:lvl w:ilvl="2" w:tplc="2EA28C8E">
      <w:numFmt w:val="none"/>
      <w:lvlText w:val=""/>
      <w:lvlJc w:val="left"/>
      <w:pPr>
        <w:tabs>
          <w:tab w:val="num" w:pos="360"/>
        </w:tabs>
      </w:pPr>
    </w:lvl>
    <w:lvl w:ilvl="3" w:tplc="861C4054">
      <w:numFmt w:val="none"/>
      <w:lvlText w:val=""/>
      <w:lvlJc w:val="left"/>
      <w:pPr>
        <w:tabs>
          <w:tab w:val="num" w:pos="360"/>
        </w:tabs>
      </w:pPr>
    </w:lvl>
    <w:lvl w:ilvl="4" w:tplc="6568B32C">
      <w:numFmt w:val="none"/>
      <w:lvlText w:val=""/>
      <w:lvlJc w:val="left"/>
      <w:pPr>
        <w:tabs>
          <w:tab w:val="num" w:pos="360"/>
        </w:tabs>
      </w:pPr>
    </w:lvl>
    <w:lvl w:ilvl="5" w:tplc="0B284CF4">
      <w:numFmt w:val="none"/>
      <w:lvlText w:val=""/>
      <w:lvlJc w:val="left"/>
      <w:pPr>
        <w:tabs>
          <w:tab w:val="num" w:pos="360"/>
        </w:tabs>
      </w:pPr>
    </w:lvl>
    <w:lvl w:ilvl="6" w:tplc="83B4F056">
      <w:numFmt w:val="none"/>
      <w:lvlText w:val=""/>
      <w:lvlJc w:val="left"/>
      <w:pPr>
        <w:tabs>
          <w:tab w:val="num" w:pos="360"/>
        </w:tabs>
      </w:pPr>
    </w:lvl>
    <w:lvl w:ilvl="7" w:tplc="B85E7584">
      <w:numFmt w:val="none"/>
      <w:lvlText w:val=""/>
      <w:lvlJc w:val="left"/>
      <w:pPr>
        <w:tabs>
          <w:tab w:val="num" w:pos="360"/>
        </w:tabs>
      </w:pPr>
    </w:lvl>
    <w:lvl w:ilvl="8" w:tplc="D876E6EA">
      <w:numFmt w:val="none"/>
      <w:lvlText w:val=""/>
      <w:lvlJc w:val="left"/>
      <w:pPr>
        <w:tabs>
          <w:tab w:val="num" w:pos="360"/>
        </w:tabs>
      </w:pPr>
    </w:lvl>
  </w:abstractNum>
  <w:abstractNum w:abstractNumId="16" w15:restartNumberingAfterBreak="0">
    <w:nsid w:val="085F506D"/>
    <w:multiLevelType w:val="multilevel"/>
    <w:tmpl w:val="37FABBF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 w15:restartNumberingAfterBreak="0">
    <w:nsid w:val="0B5439D0"/>
    <w:multiLevelType w:val="hybridMultilevel"/>
    <w:tmpl w:val="895E80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272462B"/>
    <w:multiLevelType w:val="hybridMultilevel"/>
    <w:tmpl w:val="2C16CC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6B67789"/>
    <w:multiLevelType w:val="multilevel"/>
    <w:tmpl w:val="00000002"/>
    <w:lvl w:ilvl="0">
      <w:start w:val="5"/>
      <w:numFmt w:val="decimal"/>
      <w:lvlText w:val="%1"/>
      <w:lvlJc w:val="left"/>
      <w:pPr>
        <w:tabs>
          <w:tab w:val="num" w:pos="705"/>
        </w:tabs>
        <w:ind w:left="705" w:hanging="705"/>
      </w:pPr>
    </w:lvl>
    <w:lvl w:ilvl="1">
      <w:start w:val="1"/>
      <w:numFmt w:val="decimal"/>
      <w:lvlText w:val="%1.%2"/>
      <w:lvlJc w:val="left"/>
      <w:pPr>
        <w:tabs>
          <w:tab w:val="num" w:pos="5667"/>
        </w:tabs>
        <w:ind w:left="5667" w:hanging="705"/>
      </w:pPr>
    </w:lvl>
    <w:lvl w:ilvl="2">
      <w:start w:val="9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20" w15:restartNumberingAfterBreak="0">
    <w:nsid w:val="17F66EBC"/>
    <w:multiLevelType w:val="hybridMultilevel"/>
    <w:tmpl w:val="4FF037FC"/>
    <w:lvl w:ilvl="0" w:tplc="AB78ACA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8800AC5"/>
    <w:multiLevelType w:val="hybridMultilevel"/>
    <w:tmpl w:val="C344B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BCB7350"/>
    <w:multiLevelType w:val="multilevel"/>
    <w:tmpl w:val="00000002"/>
    <w:lvl w:ilvl="0">
      <w:start w:val="5"/>
      <w:numFmt w:val="decimal"/>
      <w:lvlText w:val="%1"/>
      <w:lvlJc w:val="left"/>
      <w:pPr>
        <w:tabs>
          <w:tab w:val="num" w:pos="705"/>
        </w:tabs>
        <w:ind w:left="705" w:hanging="705"/>
      </w:pPr>
    </w:lvl>
    <w:lvl w:ilvl="1">
      <w:start w:val="1"/>
      <w:numFmt w:val="decimal"/>
      <w:lvlText w:val="%1.%2"/>
      <w:lvlJc w:val="left"/>
      <w:pPr>
        <w:tabs>
          <w:tab w:val="num" w:pos="5667"/>
        </w:tabs>
        <w:ind w:left="5667" w:hanging="705"/>
      </w:pPr>
    </w:lvl>
    <w:lvl w:ilvl="2">
      <w:start w:val="9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23" w15:restartNumberingAfterBreak="0">
    <w:nsid w:val="1D4A566F"/>
    <w:multiLevelType w:val="hybridMultilevel"/>
    <w:tmpl w:val="732E3C76"/>
    <w:lvl w:ilvl="0" w:tplc="04190001">
      <w:start w:val="1"/>
      <w:numFmt w:val="bullet"/>
      <w:lvlText w:val=""/>
      <w:lvlJc w:val="left"/>
      <w:pPr>
        <w:ind w:left="9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5" w:hanging="360"/>
      </w:pPr>
      <w:rPr>
        <w:rFonts w:ascii="Wingdings" w:hAnsi="Wingdings" w:hint="default"/>
      </w:rPr>
    </w:lvl>
  </w:abstractNum>
  <w:abstractNum w:abstractNumId="24" w15:restartNumberingAfterBreak="0">
    <w:nsid w:val="214470E1"/>
    <w:multiLevelType w:val="hybridMultilevel"/>
    <w:tmpl w:val="C56E8668"/>
    <w:lvl w:ilvl="0" w:tplc="2E167994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24CF47F9"/>
    <w:multiLevelType w:val="hybridMultilevel"/>
    <w:tmpl w:val="44DC0132"/>
    <w:lvl w:ilvl="0" w:tplc="87487FDA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94A3338"/>
    <w:multiLevelType w:val="multilevel"/>
    <w:tmpl w:val="521ED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B034C8F"/>
    <w:multiLevelType w:val="hybridMultilevel"/>
    <w:tmpl w:val="CF36E2D0"/>
    <w:lvl w:ilvl="0" w:tplc="6C42B85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2B3B3688"/>
    <w:multiLevelType w:val="multilevel"/>
    <w:tmpl w:val="48EA9644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314E4565"/>
    <w:multiLevelType w:val="hybridMultilevel"/>
    <w:tmpl w:val="3F8AFD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25934FE"/>
    <w:multiLevelType w:val="hybridMultilevel"/>
    <w:tmpl w:val="493A84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291247B"/>
    <w:multiLevelType w:val="hybridMultilevel"/>
    <w:tmpl w:val="14A0BDA8"/>
    <w:lvl w:ilvl="0" w:tplc="DF4C19C4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2A227B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33C97505"/>
    <w:multiLevelType w:val="hybridMultilevel"/>
    <w:tmpl w:val="23A60AAA"/>
    <w:lvl w:ilvl="0" w:tplc="525032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6842065"/>
    <w:multiLevelType w:val="hybridMultilevel"/>
    <w:tmpl w:val="92D2E9D8"/>
    <w:lvl w:ilvl="0" w:tplc="406A946C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5" w15:restartNumberingAfterBreak="0">
    <w:nsid w:val="3A7C6E27"/>
    <w:multiLevelType w:val="hybridMultilevel"/>
    <w:tmpl w:val="5C7441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DBA2A06"/>
    <w:multiLevelType w:val="hybridMultilevel"/>
    <w:tmpl w:val="C600AB5E"/>
    <w:lvl w:ilvl="0" w:tplc="476A28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ACB7280"/>
    <w:multiLevelType w:val="hybridMultilevel"/>
    <w:tmpl w:val="24FC255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7684742"/>
    <w:multiLevelType w:val="hybridMultilevel"/>
    <w:tmpl w:val="198EE3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A0645D6"/>
    <w:multiLevelType w:val="hybridMultilevel"/>
    <w:tmpl w:val="ED764926"/>
    <w:lvl w:ilvl="0" w:tplc="DF4C19C4">
      <w:start w:val="1"/>
      <w:numFmt w:val="bullet"/>
      <w:lvlText w:val="-"/>
      <w:lvlJc w:val="left"/>
      <w:pPr>
        <w:ind w:left="92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6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5" w:hanging="360"/>
      </w:pPr>
      <w:rPr>
        <w:rFonts w:ascii="Wingdings" w:hAnsi="Wingdings" w:hint="default"/>
      </w:rPr>
    </w:lvl>
  </w:abstractNum>
  <w:abstractNum w:abstractNumId="40" w15:restartNumberingAfterBreak="0">
    <w:nsid w:val="6C733403"/>
    <w:multiLevelType w:val="hybridMultilevel"/>
    <w:tmpl w:val="4A0AB238"/>
    <w:lvl w:ilvl="0" w:tplc="682836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E7F419A"/>
    <w:multiLevelType w:val="hybridMultilevel"/>
    <w:tmpl w:val="2E34F44A"/>
    <w:lvl w:ilvl="0" w:tplc="0F523DB8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936326"/>
    <w:multiLevelType w:val="hybridMultilevel"/>
    <w:tmpl w:val="4A1A20DC"/>
    <w:lvl w:ilvl="0" w:tplc="16424A7E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23629E"/>
    <w:multiLevelType w:val="hybridMultilevel"/>
    <w:tmpl w:val="74460BD4"/>
    <w:lvl w:ilvl="0" w:tplc="CB02ABC0">
      <w:start w:val="1"/>
      <w:numFmt w:val="upperRoman"/>
      <w:lvlText w:val="%1."/>
      <w:lvlJc w:val="left"/>
      <w:pPr>
        <w:ind w:left="180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7"/>
  </w:num>
  <w:num w:numId="2">
    <w:abstractNumId w:val="32"/>
  </w:num>
  <w:num w:numId="3">
    <w:abstractNumId w:val="28"/>
  </w:num>
  <w:num w:numId="4">
    <w:abstractNumId w:val="26"/>
  </w:num>
  <w:num w:numId="5">
    <w:abstractNumId w:val="34"/>
  </w:num>
  <w:num w:numId="6">
    <w:abstractNumId w:val="1"/>
  </w:num>
  <w:num w:numId="7">
    <w:abstractNumId w:val="2"/>
  </w:num>
  <w:num w:numId="8">
    <w:abstractNumId w:val="3"/>
  </w:num>
  <w:num w:numId="9">
    <w:abstractNumId w:val="4"/>
  </w:num>
  <w:num w:numId="10">
    <w:abstractNumId w:val="5"/>
  </w:num>
  <w:num w:numId="11">
    <w:abstractNumId w:val="6"/>
  </w:num>
  <w:num w:numId="12">
    <w:abstractNumId w:val="7"/>
  </w:num>
  <w:num w:numId="13">
    <w:abstractNumId w:val="8"/>
  </w:num>
  <w:num w:numId="14">
    <w:abstractNumId w:val="9"/>
  </w:num>
  <w:num w:numId="15">
    <w:abstractNumId w:val="10"/>
  </w:num>
  <w:num w:numId="16">
    <w:abstractNumId w:val="11"/>
  </w:num>
  <w:num w:numId="17">
    <w:abstractNumId w:val="12"/>
  </w:num>
  <w:num w:numId="18">
    <w:abstractNumId w:val="13"/>
  </w:num>
  <w:num w:numId="19">
    <w:abstractNumId w:val="14"/>
  </w:num>
  <w:num w:numId="20">
    <w:abstractNumId w:val="18"/>
  </w:num>
  <w:num w:numId="21">
    <w:abstractNumId w:val="37"/>
  </w:num>
  <w:num w:numId="22">
    <w:abstractNumId w:val="15"/>
  </w:num>
  <w:num w:numId="23">
    <w:abstractNumId w:val="22"/>
  </w:num>
  <w:num w:numId="24">
    <w:abstractNumId w:val="19"/>
  </w:num>
  <w:num w:numId="25">
    <w:abstractNumId w:val="16"/>
  </w:num>
  <w:num w:numId="26">
    <w:abstractNumId w:val="36"/>
  </w:num>
  <w:num w:numId="27">
    <w:abstractNumId w:val="25"/>
  </w:num>
  <w:num w:numId="28">
    <w:abstractNumId w:val="23"/>
  </w:num>
  <w:num w:numId="29">
    <w:abstractNumId w:val="39"/>
  </w:num>
  <w:num w:numId="30">
    <w:abstractNumId w:val="33"/>
  </w:num>
  <w:num w:numId="31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32">
    <w:abstractNumId w:val="42"/>
  </w:num>
  <w:num w:numId="33">
    <w:abstractNumId w:val="43"/>
  </w:num>
  <w:num w:numId="34">
    <w:abstractNumId w:val="24"/>
  </w:num>
  <w:num w:numId="35">
    <w:abstractNumId w:val="41"/>
  </w:num>
  <w:num w:numId="36">
    <w:abstractNumId w:val="38"/>
  </w:num>
  <w:num w:numId="37">
    <w:abstractNumId w:val="17"/>
  </w:num>
  <w:num w:numId="38">
    <w:abstractNumId w:val="35"/>
  </w:num>
  <w:num w:numId="39">
    <w:abstractNumId w:val="29"/>
  </w:num>
  <w:num w:numId="40">
    <w:abstractNumId w:val="40"/>
  </w:num>
  <w:num w:numId="41">
    <w:abstractNumId w:val="20"/>
  </w:num>
  <w:num w:numId="42">
    <w:abstractNumId w:val="30"/>
  </w:num>
  <w:num w:numId="43">
    <w:abstractNumId w:val="21"/>
  </w:num>
  <w:num w:numId="44">
    <w:abstractNumId w:val="3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C9B"/>
    <w:rsid w:val="0000349D"/>
    <w:rsid w:val="000036B9"/>
    <w:rsid w:val="00003791"/>
    <w:rsid w:val="0000379D"/>
    <w:rsid w:val="000054BE"/>
    <w:rsid w:val="00006CE9"/>
    <w:rsid w:val="000070D8"/>
    <w:rsid w:val="00011188"/>
    <w:rsid w:val="00012110"/>
    <w:rsid w:val="00012C7C"/>
    <w:rsid w:val="00013948"/>
    <w:rsid w:val="0001499E"/>
    <w:rsid w:val="000149DB"/>
    <w:rsid w:val="00014F25"/>
    <w:rsid w:val="00016A46"/>
    <w:rsid w:val="000216BC"/>
    <w:rsid w:val="0002587D"/>
    <w:rsid w:val="000271AF"/>
    <w:rsid w:val="00031349"/>
    <w:rsid w:val="0003234F"/>
    <w:rsid w:val="000350D2"/>
    <w:rsid w:val="000416E9"/>
    <w:rsid w:val="00041928"/>
    <w:rsid w:val="00045D64"/>
    <w:rsid w:val="00052F03"/>
    <w:rsid w:val="00054231"/>
    <w:rsid w:val="00056FC4"/>
    <w:rsid w:val="00060F1C"/>
    <w:rsid w:val="00061B34"/>
    <w:rsid w:val="0006391D"/>
    <w:rsid w:val="000639AA"/>
    <w:rsid w:val="00067201"/>
    <w:rsid w:val="000678F3"/>
    <w:rsid w:val="000740DF"/>
    <w:rsid w:val="00074385"/>
    <w:rsid w:val="00075BA9"/>
    <w:rsid w:val="0008098A"/>
    <w:rsid w:val="000852E5"/>
    <w:rsid w:val="00087E52"/>
    <w:rsid w:val="000922A0"/>
    <w:rsid w:val="0009359E"/>
    <w:rsid w:val="000935A7"/>
    <w:rsid w:val="00097C80"/>
    <w:rsid w:val="000A12D5"/>
    <w:rsid w:val="000A2528"/>
    <w:rsid w:val="000A4172"/>
    <w:rsid w:val="000A695C"/>
    <w:rsid w:val="000A703B"/>
    <w:rsid w:val="000B1CC7"/>
    <w:rsid w:val="000C0E90"/>
    <w:rsid w:val="000C14C5"/>
    <w:rsid w:val="000C2FBA"/>
    <w:rsid w:val="000C409F"/>
    <w:rsid w:val="000C46B7"/>
    <w:rsid w:val="000C4928"/>
    <w:rsid w:val="000C5CE8"/>
    <w:rsid w:val="000C736A"/>
    <w:rsid w:val="000D4A1D"/>
    <w:rsid w:val="000D6625"/>
    <w:rsid w:val="000E0256"/>
    <w:rsid w:val="000E4B27"/>
    <w:rsid w:val="000E5AEB"/>
    <w:rsid w:val="000E5CBF"/>
    <w:rsid w:val="000E649D"/>
    <w:rsid w:val="000F09BC"/>
    <w:rsid w:val="000F48AB"/>
    <w:rsid w:val="000F7C70"/>
    <w:rsid w:val="0010434C"/>
    <w:rsid w:val="001060E0"/>
    <w:rsid w:val="00106AA1"/>
    <w:rsid w:val="001118B1"/>
    <w:rsid w:val="00116E03"/>
    <w:rsid w:val="001172A4"/>
    <w:rsid w:val="0011793E"/>
    <w:rsid w:val="00120631"/>
    <w:rsid w:val="00125943"/>
    <w:rsid w:val="0014148E"/>
    <w:rsid w:val="00143219"/>
    <w:rsid w:val="00144739"/>
    <w:rsid w:val="00145307"/>
    <w:rsid w:val="00146B45"/>
    <w:rsid w:val="0015148A"/>
    <w:rsid w:val="001616CB"/>
    <w:rsid w:val="00162E47"/>
    <w:rsid w:val="001644F6"/>
    <w:rsid w:val="00164FD4"/>
    <w:rsid w:val="0016706F"/>
    <w:rsid w:val="00170E80"/>
    <w:rsid w:val="00171E4B"/>
    <w:rsid w:val="00173BF8"/>
    <w:rsid w:val="00174DE4"/>
    <w:rsid w:val="001807A8"/>
    <w:rsid w:val="001820E0"/>
    <w:rsid w:val="001832FD"/>
    <w:rsid w:val="00184AE2"/>
    <w:rsid w:val="001856CE"/>
    <w:rsid w:val="00185DFE"/>
    <w:rsid w:val="0019047B"/>
    <w:rsid w:val="00197696"/>
    <w:rsid w:val="001A0FEB"/>
    <w:rsid w:val="001A11CF"/>
    <w:rsid w:val="001A4E7D"/>
    <w:rsid w:val="001A6D9D"/>
    <w:rsid w:val="001A7380"/>
    <w:rsid w:val="001B0BA5"/>
    <w:rsid w:val="001B20CE"/>
    <w:rsid w:val="001B2BD1"/>
    <w:rsid w:val="001B4556"/>
    <w:rsid w:val="001C0AAF"/>
    <w:rsid w:val="001C6BD2"/>
    <w:rsid w:val="001D0ACB"/>
    <w:rsid w:val="001D2F4B"/>
    <w:rsid w:val="001D3ADC"/>
    <w:rsid w:val="001D7A8E"/>
    <w:rsid w:val="001E611F"/>
    <w:rsid w:val="001E7421"/>
    <w:rsid w:val="001E7EFD"/>
    <w:rsid w:val="001F2C39"/>
    <w:rsid w:val="001F69EE"/>
    <w:rsid w:val="001F6B4A"/>
    <w:rsid w:val="001F6C07"/>
    <w:rsid w:val="001F73D3"/>
    <w:rsid w:val="001F7642"/>
    <w:rsid w:val="00200C90"/>
    <w:rsid w:val="00212705"/>
    <w:rsid w:val="00212837"/>
    <w:rsid w:val="002144AA"/>
    <w:rsid w:val="00214A26"/>
    <w:rsid w:val="00216986"/>
    <w:rsid w:val="00217E5C"/>
    <w:rsid w:val="00223BFC"/>
    <w:rsid w:val="00224B44"/>
    <w:rsid w:val="0023351D"/>
    <w:rsid w:val="0023386A"/>
    <w:rsid w:val="002357FE"/>
    <w:rsid w:val="00235F61"/>
    <w:rsid w:val="0023718C"/>
    <w:rsid w:val="00257585"/>
    <w:rsid w:val="0026209D"/>
    <w:rsid w:val="00262131"/>
    <w:rsid w:val="00270521"/>
    <w:rsid w:val="00272FE0"/>
    <w:rsid w:val="002732F1"/>
    <w:rsid w:val="00273677"/>
    <w:rsid w:val="00275C1B"/>
    <w:rsid w:val="00281996"/>
    <w:rsid w:val="002844AC"/>
    <w:rsid w:val="002848D5"/>
    <w:rsid w:val="00284923"/>
    <w:rsid w:val="00293F98"/>
    <w:rsid w:val="00297EE4"/>
    <w:rsid w:val="002A2CFA"/>
    <w:rsid w:val="002A55BA"/>
    <w:rsid w:val="002B0076"/>
    <w:rsid w:val="002B08F7"/>
    <w:rsid w:val="002C24F6"/>
    <w:rsid w:val="002C2F0A"/>
    <w:rsid w:val="002C4C2F"/>
    <w:rsid w:val="002C52CD"/>
    <w:rsid w:val="002C531D"/>
    <w:rsid w:val="002C5F52"/>
    <w:rsid w:val="002D3640"/>
    <w:rsid w:val="002D5011"/>
    <w:rsid w:val="002D6026"/>
    <w:rsid w:val="002E091D"/>
    <w:rsid w:val="002E166A"/>
    <w:rsid w:val="002E1675"/>
    <w:rsid w:val="002E1988"/>
    <w:rsid w:val="002E2396"/>
    <w:rsid w:val="002E4C6A"/>
    <w:rsid w:val="002E5E86"/>
    <w:rsid w:val="002F51B1"/>
    <w:rsid w:val="002F5306"/>
    <w:rsid w:val="00304598"/>
    <w:rsid w:val="00304B54"/>
    <w:rsid w:val="00306BEA"/>
    <w:rsid w:val="00314A4B"/>
    <w:rsid w:val="00314B77"/>
    <w:rsid w:val="00316776"/>
    <w:rsid w:val="0031750D"/>
    <w:rsid w:val="00324C86"/>
    <w:rsid w:val="00327560"/>
    <w:rsid w:val="00330FCB"/>
    <w:rsid w:val="0033564D"/>
    <w:rsid w:val="00336F72"/>
    <w:rsid w:val="00337EF5"/>
    <w:rsid w:val="00343945"/>
    <w:rsid w:val="0034511A"/>
    <w:rsid w:val="003500E5"/>
    <w:rsid w:val="003549AC"/>
    <w:rsid w:val="00355B1D"/>
    <w:rsid w:val="00357912"/>
    <w:rsid w:val="003606E9"/>
    <w:rsid w:val="00360C85"/>
    <w:rsid w:val="003674D7"/>
    <w:rsid w:val="0037191F"/>
    <w:rsid w:val="00374596"/>
    <w:rsid w:val="00376898"/>
    <w:rsid w:val="00377F2E"/>
    <w:rsid w:val="003804D0"/>
    <w:rsid w:val="00380994"/>
    <w:rsid w:val="0038328B"/>
    <w:rsid w:val="00384B33"/>
    <w:rsid w:val="00386E0C"/>
    <w:rsid w:val="00386F34"/>
    <w:rsid w:val="00387A7E"/>
    <w:rsid w:val="00387C82"/>
    <w:rsid w:val="0039078B"/>
    <w:rsid w:val="00394269"/>
    <w:rsid w:val="00395569"/>
    <w:rsid w:val="003A066E"/>
    <w:rsid w:val="003A18E2"/>
    <w:rsid w:val="003A59AB"/>
    <w:rsid w:val="003B37DA"/>
    <w:rsid w:val="003C15C9"/>
    <w:rsid w:val="003C642B"/>
    <w:rsid w:val="003C7ABD"/>
    <w:rsid w:val="003D1A8A"/>
    <w:rsid w:val="003D398C"/>
    <w:rsid w:val="003D39F1"/>
    <w:rsid w:val="003D4BCA"/>
    <w:rsid w:val="003D65A8"/>
    <w:rsid w:val="003E2028"/>
    <w:rsid w:val="003E205D"/>
    <w:rsid w:val="003E2E17"/>
    <w:rsid w:val="003E35A7"/>
    <w:rsid w:val="003F022F"/>
    <w:rsid w:val="003F08FF"/>
    <w:rsid w:val="003F1F59"/>
    <w:rsid w:val="003F2BD6"/>
    <w:rsid w:val="003F52DF"/>
    <w:rsid w:val="0040766F"/>
    <w:rsid w:val="0041310B"/>
    <w:rsid w:val="00413A54"/>
    <w:rsid w:val="00413AE2"/>
    <w:rsid w:val="00416215"/>
    <w:rsid w:val="00421AB6"/>
    <w:rsid w:val="004222E9"/>
    <w:rsid w:val="00423044"/>
    <w:rsid w:val="00424CFD"/>
    <w:rsid w:val="004305E8"/>
    <w:rsid w:val="00430A93"/>
    <w:rsid w:val="00431C96"/>
    <w:rsid w:val="00433A31"/>
    <w:rsid w:val="004343E7"/>
    <w:rsid w:val="0043608C"/>
    <w:rsid w:val="00441330"/>
    <w:rsid w:val="00444686"/>
    <w:rsid w:val="00444E21"/>
    <w:rsid w:val="0045073D"/>
    <w:rsid w:val="004525A7"/>
    <w:rsid w:val="004532B0"/>
    <w:rsid w:val="004534DB"/>
    <w:rsid w:val="004570DC"/>
    <w:rsid w:val="00461416"/>
    <w:rsid w:val="00462A82"/>
    <w:rsid w:val="00465591"/>
    <w:rsid w:val="00467C34"/>
    <w:rsid w:val="004705BF"/>
    <w:rsid w:val="004719FC"/>
    <w:rsid w:val="00474BEE"/>
    <w:rsid w:val="00477DCD"/>
    <w:rsid w:val="00480159"/>
    <w:rsid w:val="00480A2E"/>
    <w:rsid w:val="0048397A"/>
    <w:rsid w:val="0048571F"/>
    <w:rsid w:val="00486BA6"/>
    <w:rsid w:val="0048794A"/>
    <w:rsid w:val="00491AE8"/>
    <w:rsid w:val="0049621E"/>
    <w:rsid w:val="004A0DC3"/>
    <w:rsid w:val="004A32B4"/>
    <w:rsid w:val="004A5687"/>
    <w:rsid w:val="004A7A06"/>
    <w:rsid w:val="004B1FB1"/>
    <w:rsid w:val="004B2B9C"/>
    <w:rsid w:val="004B483F"/>
    <w:rsid w:val="004B4EF7"/>
    <w:rsid w:val="004B5E57"/>
    <w:rsid w:val="004B6130"/>
    <w:rsid w:val="004B7CEA"/>
    <w:rsid w:val="004C7EF4"/>
    <w:rsid w:val="004D27F1"/>
    <w:rsid w:val="004D53F6"/>
    <w:rsid w:val="004D7D82"/>
    <w:rsid w:val="004E1DEA"/>
    <w:rsid w:val="004E3599"/>
    <w:rsid w:val="004F1E1A"/>
    <w:rsid w:val="004F3590"/>
    <w:rsid w:val="004F5301"/>
    <w:rsid w:val="004F5B81"/>
    <w:rsid w:val="00504485"/>
    <w:rsid w:val="005051EA"/>
    <w:rsid w:val="00510DDB"/>
    <w:rsid w:val="00512A53"/>
    <w:rsid w:val="00517149"/>
    <w:rsid w:val="00517327"/>
    <w:rsid w:val="00517857"/>
    <w:rsid w:val="00522826"/>
    <w:rsid w:val="00524289"/>
    <w:rsid w:val="005253CC"/>
    <w:rsid w:val="00526616"/>
    <w:rsid w:val="00526A05"/>
    <w:rsid w:val="005279E8"/>
    <w:rsid w:val="00527C09"/>
    <w:rsid w:val="005309D1"/>
    <w:rsid w:val="0053342C"/>
    <w:rsid w:val="00536AD2"/>
    <w:rsid w:val="005372C6"/>
    <w:rsid w:val="005404B6"/>
    <w:rsid w:val="00540958"/>
    <w:rsid w:val="005479AE"/>
    <w:rsid w:val="00552BC0"/>
    <w:rsid w:val="00553CB0"/>
    <w:rsid w:val="00557791"/>
    <w:rsid w:val="00557EF7"/>
    <w:rsid w:val="00574E41"/>
    <w:rsid w:val="00583FD2"/>
    <w:rsid w:val="0059215B"/>
    <w:rsid w:val="005975B4"/>
    <w:rsid w:val="00597C89"/>
    <w:rsid w:val="005A0C8D"/>
    <w:rsid w:val="005A5171"/>
    <w:rsid w:val="005A7452"/>
    <w:rsid w:val="005A76CD"/>
    <w:rsid w:val="005A77EC"/>
    <w:rsid w:val="005A7A9F"/>
    <w:rsid w:val="005B1022"/>
    <w:rsid w:val="005B2366"/>
    <w:rsid w:val="005B54AA"/>
    <w:rsid w:val="005C2E12"/>
    <w:rsid w:val="005C4239"/>
    <w:rsid w:val="005C528E"/>
    <w:rsid w:val="005C5C9F"/>
    <w:rsid w:val="005C6041"/>
    <w:rsid w:val="005C6361"/>
    <w:rsid w:val="005D2404"/>
    <w:rsid w:val="005D2CD1"/>
    <w:rsid w:val="005D5CC3"/>
    <w:rsid w:val="005D7E4B"/>
    <w:rsid w:val="005E0180"/>
    <w:rsid w:val="005E150C"/>
    <w:rsid w:val="005E6C4B"/>
    <w:rsid w:val="005F2DD1"/>
    <w:rsid w:val="005F316C"/>
    <w:rsid w:val="005F6DEC"/>
    <w:rsid w:val="006002D1"/>
    <w:rsid w:val="006019A0"/>
    <w:rsid w:val="006040C5"/>
    <w:rsid w:val="006050FD"/>
    <w:rsid w:val="00605DD5"/>
    <w:rsid w:val="006079E0"/>
    <w:rsid w:val="00611FC4"/>
    <w:rsid w:val="00612A55"/>
    <w:rsid w:val="00614CD6"/>
    <w:rsid w:val="00615A4E"/>
    <w:rsid w:val="0061792F"/>
    <w:rsid w:val="00624015"/>
    <w:rsid w:val="006257C6"/>
    <w:rsid w:val="0063091F"/>
    <w:rsid w:val="0063155F"/>
    <w:rsid w:val="006319FC"/>
    <w:rsid w:val="006325F1"/>
    <w:rsid w:val="00633D1C"/>
    <w:rsid w:val="00633F6B"/>
    <w:rsid w:val="00634A31"/>
    <w:rsid w:val="00644517"/>
    <w:rsid w:val="006447B4"/>
    <w:rsid w:val="006463EB"/>
    <w:rsid w:val="00647842"/>
    <w:rsid w:val="00651F4D"/>
    <w:rsid w:val="00656D03"/>
    <w:rsid w:val="00661F8D"/>
    <w:rsid w:val="00663A21"/>
    <w:rsid w:val="00666C8D"/>
    <w:rsid w:val="00672410"/>
    <w:rsid w:val="00672CB7"/>
    <w:rsid w:val="0067477B"/>
    <w:rsid w:val="006762CE"/>
    <w:rsid w:val="00683205"/>
    <w:rsid w:val="00684639"/>
    <w:rsid w:val="00684AAA"/>
    <w:rsid w:val="00684BAB"/>
    <w:rsid w:val="00684DE3"/>
    <w:rsid w:val="00685655"/>
    <w:rsid w:val="00687434"/>
    <w:rsid w:val="00687C54"/>
    <w:rsid w:val="0069217A"/>
    <w:rsid w:val="006A2418"/>
    <w:rsid w:val="006A4BEB"/>
    <w:rsid w:val="006A598C"/>
    <w:rsid w:val="006A74EC"/>
    <w:rsid w:val="006B39B2"/>
    <w:rsid w:val="006B6BC2"/>
    <w:rsid w:val="006C0F18"/>
    <w:rsid w:val="006C17B0"/>
    <w:rsid w:val="006C3912"/>
    <w:rsid w:val="006C4D45"/>
    <w:rsid w:val="006C7274"/>
    <w:rsid w:val="006C7F7C"/>
    <w:rsid w:val="006D03AB"/>
    <w:rsid w:val="006E3CCE"/>
    <w:rsid w:val="006E4505"/>
    <w:rsid w:val="006E4D3C"/>
    <w:rsid w:val="006E72DB"/>
    <w:rsid w:val="006F238F"/>
    <w:rsid w:val="006F2DC9"/>
    <w:rsid w:val="006F3A10"/>
    <w:rsid w:val="006F7D64"/>
    <w:rsid w:val="007025FC"/>
    <w:rsid w:val="007033EE"/>
    <w:rsid w:val="007045C5"/>
    <w:rsid w:val="007062BA"/>
    <w:rsid w:val="00712DB1"/>
    <w:rsid w:val="00717E0C"/>
    <w:rsid w:val="00721998"/>
    <w:rsid w:val="007237C2"/>
    <w:rsid w:val="00731549"/>
    <w:rsid w:val="007322D5"/>
    <w:rsid w:val="007351DF"/>
    <w:rsid w:val="00736159"/>
    <w:rsid w:val="00741787"/>
    <w:rsid w:val="007417E1"/>
    <w:rsid w:val="00741954"/>
    <w:rsid w:val="0074213F"/>
    <w:rsid w:val="00743CCF"/>
    <w:rsid w:val="00746C9B"/>
    <w:rsid w:val="00750B55"/>
    <w:rsid w:val="00752036"/>
    <w:rsid w:val="007541AE"/>
    <w:rsid w:val="00754A1C"/>
    <w:rsid w:val="00755067"/>
    <w:rsid w:val="00755829"/>
    <w:rsid w:val="00755EE9"/>
    <w:rsid w:val="007609D0"/>
    <w:rsid w:val="00762CF2"/>
    <w:rsid w:val="00773335"/>
    <w:rsid w:val="00774E5E"/>
    <w:rsid w:val="00775545"/>
    <w:rsid w:val="007941A2"/>
    <w:rsid w:val="00794EDB"/>
    <w:rsid w:val="00796234"/>
    <w:rsid w:val="00797F1F"/>
    <w:rsid w:val="007A36ED"/>
    <w:rsid w:val="007A4B37"/>
    <w:rsid w:val="007A54D3"/>
    <w:rsid w:val="007A6699"/>
    <w:rsid w:val="007B022D"/>
    <w:rsid w:val="007B2CA7"/>
    <w:rsid w:val="007B5A6D"/>
    <w:rsid w:val="007B5F67"/>
    <w:rsid w:val="007C004F"/>
    <w:rsid w:val="007C0600"/>
    <w:rsid w:val="007C11FC"/>
    <w:rsid w:val="007C1798"/>
    <w:rsid w:val="007C273A"/>
    <w:rsid w:val="007C3447"/>
    <w:rsid w:val="007C4113"/>
    <w:rsid w:val="007C4139"/>
    <w:rsid w:val="007C5EB1"/>
    <w:rsid w:val="007D2BAB"/>
    <w:rsid w:val="007E1A25"/>
    <w:rsid w:val="007E2871"/>
    <w:rsid w:val="007E2E9C"/>
    <w:rsid w:val="007E6C8F"/>
    <w:rsid w:val="007F129D"/>
    <w:rsid w:val="007F289F"/>
    <w:rsid w:val="007F4ABD"/>
    <w:rsid w:val="007F6CA5"/>
    <w:rsid w:val="00803B38"/>
    <w:rsid w:val="00805D6E"/>
    <w:rsid w:val="00806D83"/>
    <w:rsid w:val="00806FB6"/>
    <w:rsid w:val="0080733B"/>
    <w:rsid w:val="008075C5"/>
    <w:rsid w:val="00810F13"/>
    <w:rsid w:val="008114F9"/>
    <w:rsid w:val="00811FB8"/>
    <w:rsid w:val="008179B3"/>
    <w:rsid w:val="00822D69"/>
    <w:rsid w:val="0082373D"/>
    <w:rsid w:val="00825135"/>
    <w:rsid w:val="00832811"/>
    <w:rsid w:val="008332F2"/>
    <w:rsid w:val="0083361B"/>
    <w:rsid w:val="0083590D"/>
    <w:rsid w:val="0083787D"/>
    <w:rsid w:val="00844C33"/>
    <w:rsid w:val="00845202"/>
    <w:rsid w:val="008475B5"/>
    <w:rsid w:val="00847B97"/>
    <w:rsid w:val="00850C20"/>
    <w:rsid w:val="00855886"/>
    <w:rsid w:val="008575C6"/>
    <w:rsid w:val="00857BD2"/>
    <w:rsid w:val="00860754"/>
    <w:rsid w:val="00862887"/>
    <w:rsid w:val="008632CC"/>
    <w:rsid w:val="00863689"/>
    <w:rsid w:val="008662CB"/>
    <w:rsid w:val="008747BC"/>
    <w:rsid w:val="00880D31"/>
    <w:rsid w:val="00883188"/>
    <w:rsid w:val="00883C57"/>
    <w:rsid w:val="00886F42"/>
    <w:rsid w:val="008871D4"/>
    <w:rsid w:val="00890870"/>
    <w:rsid w:val="00894CBB"/>
    <w:rsid w:val="008957C8"/>
    <w:rsid w:val="008967E6"/>
    <w:rsid w:val="00897D23"/>
    <w:rsid w:val="008A09FA"/>
    <w:rsid w:val="008A25E6"/>
    <w:rsid w:val="008A5FC1"/>
    <w:rsid w:val="008C14A2"/>
    <w:rsid w:val="008C1911"/>
    <w:rsid w:val="008C1F07"/>
    <w:rsid w:val="008C42DB"/>
    <w:rsid w:val="008C7E87"/>
    <w:rsid w:val="008D41D7"/>
    <w:rsid w:val="008D5A9C"/>
    <w:rsid w:val="008D5EF4"/>
    <w:rsid w:val="008E11E5"/>
    <w:rsid w:val="008E5626"/>
    <w:rsid w:val="008F1556"/>
    <w:rsid w:val="008F166B"/>
    <w:rsid w:val="008F171F"/>
    <w:rsid w:val="008F295A"/>
    <w:rsid w:val="008F2B2C"/>
    <w:rsid w:val="008F3525"/>
    <w:rsid w:val="008F5915"/>
    <w:rsid w:val="008F6B21"/>
    <w:rsid w:val="00901628"/>
    <w:rsid w:val="00901A39"/>
    <w:rsid w:val="009044C8"/>
    <w:rsid w:val="0090712E"/>
    <w:rsid w:val="009120D2"/>
    <w:rsid w:val="00913705"/>
    <w:rsid w:val="00916B4E"/>
    <w:rsid w:val="00917BB5"/>
    <w:rsid w:val="00917EB0"/>
    <w:rsid w:val="009227C9"/>
    <w:rsid w:val="00922B87"/>
    <w:rsid w:val="00926B30"/>
    <w:rsid w:val="0093018E"/>
    <w:rsid w:val="00933E81"/>
    <w:rsid w:val="009376D3"/>
    <w:rsid w:val="009408F7"/>
    <w:rsid w:val="00942FB7"/>
    <w:rsid w:val="009452B7"/>
    <w:rsid w:val="009508B3"/>
    <w:rsid w:val="00950FFA"/>
    <w:rsid w:val="00953F9F"/>
    <w:rsid w:val="009621A8"/>
    <w:rsid w:val="009628EE"/>
    <w:rsid w:val="00963451"/>
    <w:rsid w:val="00963DF3"/>
    <w:rsid w:val="0096504E"/>
    <w:rsid w:val="00970C95"/>
    <w:rsid w:val="00976CC4"/>
    <w:rsid w:val="00984884"/>
    <w:rsid w:val="00987BAF"/>
    <w:rsid w:val="0099636F"/>
    <w:rsid w:val="0099680B"/>
    <w:rsid w:val="00997A2E"/>
    <w:rsid w:val="009A548B"/>
    <w:rsid w:val="009B3B07"/>
    <w:rsid w:val="009B6C7E"/>
    <w:rsid w:val="009B7562"/>
    <w:rsid w:val="009B79C6"/>
    <w:rsid w:val="009C26AB"/>
    <w:rsid w:val="009C4B99"/>
    <w:rsid w:val="009C4F44"/>
    <w:rsid w:val="009C7A06"/>
    <w:rsid w:val="009D1489"/>
    <w:rsid w:val="009D53B7"/>
    <w:rsid w:val="009D65F3"/>
    <w:rsid w:val="009D7396"/>
    <w:rsid w:val="009E00F5"/>
    <w:rsid w:val="009E0DF0"/>
    <w:rsid w:val="009E22AE"/>
    <w:rsid w:val="009E2B56"/>
    <w:rsid w:val="009F1E8C"/>
    <w:rsid w:val="009F1F8C"/>
    <w:rsid w:val="009F2018"/>
    <w:rsid w:val="009F2DFE"/>
    <w:rsid w:val="009F73C8"/>
    <w:rsid w:val="00A00E2C"/>
    <w:rsid w:val="00A011A7"/>
    <w:rsid w:val="00A03C5B"/>
    <w:rsid w:val="00A1433D"/>
    <w:rsid w:val="00A15526"/>
    <w:rsid w:val="00A15990"/>
    <w:rsid w:val="00A16F46"/>
    <w:rsid w:val="00A1783D"/>
    <w:rsid w:val="00A20A90"/>
    <w:rsid w:val="00A214C1"/>
    <w:rsid w:val="00A2246D"/>
    <w:rsid w:val="00A30EC5"/>
    <w:rsid w:val="00A30F8E"/>
    <w:rsid w:val="00A31375"/>
    <w:rsid w:val="00A3559D"/>
    <w:rsid w:val="00A3717D"/>
    <w:rsid w:val="00A41A36"/>
    <w:rsid w:val="00A41C45"/>
    <w:rsid w:val="00A4544E"/>
    <w:rsid w:val="00A47BD3"/>
    <w:rsid w:val="00A526BF"/>
    <w:rsid w:val="00A60972"/>
    <w:rsid w:val="00A642EF"/>
    <w:rsid w:val="00A657B1"/>
    <w:rsid w:val="00A70DA6"/>
    <w:rsid w:val="00A70F9D"/>
    <w:rsid w:val="00A72FFD"/>
    <w:rsid w:val="00A76876"/>
    <w:rsid w:val="00A76E1D"/>
    <w:rsid w:val="00A816A2"/>
    <w:rsid w:val="00A827C3"/>
    <w:rsid w:val="00A87586"/>
    <w:rsid w:val="00A926FF"/>
    <w:rsid w:val="00A948FA"/>
    <w:rsid w:val="00A96A1C"/>
    <w:rsid w:val="00A96E9C"/>
    <w:rsid w:val="00A97C3C"/>
    <w:rsid w:val="00AA1C64"/>
    <w:rsid w:val="00AA3193"/>
    <w:rsid w:val="00AA682B"/>
    <w:rsid w:val="00AB1D06"/>
    <w:rsid w:val="00AB3EDC"/>
    <w:rsid w:val="00AB6EDE"/>
    <w:rsid w:val="00AC1F85"/>
    <w:rsid w:val="00AC3E84"/>
    <w:rsid w:val="00AC5F4B"/>
    <w:rsid w:val="00AE2B01"/>
    <w:rsid w:val="00AE2EC0"/>
    <w:rsid w:val="00AE4273"/>
    <w:rsid w:val="00AE488A"/>
    <w:rsid w:val="00AF0A20"/>
    <w:rsid w:val="00AF1448"/>
    <w:rsid w:val="00AF19E7"/>
    <w:rsid w:val="00AF2A4F"/>
    <w:rsid w:val="00AF4A96"/>
    <w:rsid w:val="00B02D70"/>
    <w:rsid w:val="00B03305"/>
    <w:rsid w:val="00B10804"/>
    <w:rsid w:val="00B135DE"/>
    <w:rsid w:val="00B202A6"/>
    <w:rsid w:val="00B214A5"/>
    <w:rsid w:val="00B239C9"/>
    <w:rsid w:val="00B2526D"/>
    <w:rsid w:val="00B258CA"/>
    <w:rsid w:val="00B259FB"/>
    <w:rsid w:val="00B26886"/>
    <w:rsid w:val="00B31BA3"/>
    <w:rsid w:val="00B31C7F"/>
    <w:rsid w:val="00B32BC5"/>
    <w:rsid w:val="00B35C05"/>
    <w:rsid w:val="00B36747"/>
    <w:rsid w:val="00B37734"/>
    <w:rsid w:val="00B378C4"/>
    <w:rsid w:val="00B4314D"/>
    <w:rsid w:val="00B438F0"/>
    <w:rsid w:val="00B44FEC"/>
    <w:rsid w:val="00B46289"/>
    <w:rsid w:val="00B46A0E"/>
    <w:rsid w:val="00B47CF1"/>
    <w:rsid w:val="00B500CD"/>
    <w:rsid w:val="00B545B0"/>
    <w:rsid w:val="00B64B46"/>
    <w:rsid w:val="00B73389"/>
    <w:rsid w:val="00B75063"/>
    <w:rsid w:val="00B832E5"/>
    <w:rsid w:val="00B83736"/>
    <w:rsid w:val="00B8678C"/>
    <w:rsid w:val="00B878A2"/>
    <w:rsid w:val="00B87AE7"/>
    <w:rsid w:val="00B92117"/>
    <w:rsid w:val="00B93D14"/>
    <w:rsid w:val="00B95C30"/>
    <w:rsid w:val="00BA04D1"/>
    <w:rsid w:val="00BA145E"/>
    <w:rsid w:val="00BA5816"/>
    <w:rsid w:val="00BA682F"/>
    <w:rsid w:val="00BB2324"/>
    <w:rsid w:val="00BB3259"/>
    <w:rsid w:val="00BB3610"/>
    <w:rsid w:val="00BB6368"/>
    <w:rsid w:val="00BC0A09"/>
    <w:rsid w:val="00BC56BA"/>
    <w:rsid w:val="00BC5B8E"/>
    <w:rsid w:val="00BC6132"/>
    <w:rsid w:val="00BC645E"/>
    <w:rsid w:val="00BD0FF2"/>
    <w:rsid w:val="00BD71E6"/>
    <w:rsid w:val="00BD75D0"/>
    <w:rsid w:val="00BE31C5"/>
    <w:rsid w:val="00BE4BCD"/>
    <w:rsid w:val="00BE63A8"/>
    <w:rsid w:val="00BF0A61"/>
    <w:rsid w:val="00BF4F3B"/>
    <w:rsid w:val="00BF513E"/>
    <w:rsid w:val="00C01422"/>
    <w:rsid w:val="00C07BCC"/>
    <w:rsid w:val="00C07DDB"/>
    <w:rsid w:val="00C11FAB"/>
    <w:rsid w:val="00C1355C"/>
    <w:rsid w:val="00C14299"/>
    <w:rsid w:val="00C14459"/>
    <w:rsid w:val="00C206FC"/>
    <w:rsid w:val="00C21C7B"/>
    <w:rsid w:val="00C2227E"/>
    <w:rsid w:val="00C240BC"/>
    <w:rsid w:val="00C24A19"/>
    <w:rsid w:val="00C25C3E"/>
    <w:rsid w:val="00C25F16"/>
    <w:rsid w:val="00C26C1D"/>
    <w:rsid w:val="00C304A1"/>
    <w:rsid w:val="00C35A46"/>
    <w:rsid w:val="00C36B8D"/>
    <w:rsid w:val="00C36FCF"/>
    <w:rsid w:val="00C40A4B"/>
    <w:rsid w:val="00C4131B"/>
    <w:rsid w:val="00C42050"/>
    <w:rsid w:val="00C4227B"/>
    <w:rsid w:val="00C44211"/>
    <w:rsid w:val="00C44493"/>
    <w:rsid w:val="00C444D1"/>
    <w:rsid w:val="00C466FB"/>
    <w:rsid w:val="00C50EAF"/>
    <w:rsid w:val="00C515CD"/>
    <w:rsid w:val="00C52575"/>
    <w:rsid w:val="00C52B18"/>
    <w:rsid w:val="00C55735"/>
    <w:rsid w:val="00C57E8A"/>
    <w:rsid w:val="00C64453"/>
    <w:rsid w:val="00C662F1"/>
    <w:rsid w:val="00C703FD"/>
    <w:rsid w:val="00C756D6"/>
    <w:rsid w:val="00C76936"/>
    <w:rsid w:val="00C80D58"/>
    <w:rsid w:val="00C92166"/>
    <w:rsid w:val="00C9261E"/>
    <w:rsid w:val="00C947B0"/>
    <w:rsid w:val="00C960BB"/>
    <w:rsid w:val="00C964C4"/>
    <w:rsid w:val="00C97C2E"/>
    <w:rsid w:val="00C97F57"/>
    <w:rsid w:val="00CA172B"/>
    <w:rsid w:val="00CA5B57"/>
    <w:rsid w:val="00CA7040"/>
    <w:rsid w:val="00CB1677"/>
    <w:rsid w:val="00CB20D5"/>
    <w:rsid w:val="00CB4FD1"/>
    <w:rsid w:val="00CB553A"/>
    <w:rsid w:val="00CB637E"/>
    <w:rsid w:val="00CB6E04"/>
    <w:rsid w:val="00CB7A26"/>
    <w:rsid w:val="00CC21DD"/>
    <w:rsid w:val="00CC27E2"/>
    <w:rsid w:val="00CC2BDF"/>
    <w:rsid w:val="00CC2EC1"/>
    <w:rsid w:val="00CC6E31"/>
    <w:rsid w:val="00CD1014"/>
    <w:rsid w:val="00CD104F"/>
    <w:rsid w:val="00CD2756"/>
    <w:rsid w:val="00CD6C76"/>
    <w:rsid w:val="00CD713D"/>
    <w:rsid w:val="00CE17B8"/>
    <w:rsid w:val="00CE1B34"/>
    <w:rsid w:val="00CE2BFB"/>
    <w:rsid w:val="00CF32F9"/>
    <w:rsid w:val="00CF544B"/>
    <w:rsid w:val="00CF643D"/>
    <w:rsid w:val="00CF6B33"/>
    <w:rsid w:val="00CF7D55"/>
    <w:rsid w:val="00D00484"/>
    <w:rsid w:val="00D0350C"/>
    <w:rsid w:val="00D04CF4"/>
    <w:rsid w:val="00D071A0"/>
    <w:rsid w:val="00D10653"/>
    <w:rsid w:val="00D10835"/>
    <w:rsid w:val="00D11964"/>
    <w:rsid w:val="00D12BBB"/>
    <w:rsid w:val="00D16C70"/>
    <w:rsid w:val="00D16CB8"/>
    <w:rsid w:val="00D17C4A"/>
    <w:rsid w:val="00D21890"/>
    <w:rsid w:val="00D2229D"/>
    <w:rsid w:val="00D25E0F"/>
    <w:rsid w:val="00D371AE"/>
    <w:rsid w:val="00D40218"/>
    <w:rsid w:val="00D40440"/>
    <w:rsid w:val="00D41375"/>
    <w:rsid w:val="00D431BB"/>
    <w:rsid w:val="00D4418C"/>
    <w:rsid w:val="00D45F69"/>
    <w:rsid w:val="00D46861"/>
    <w:rsid w:val="00D46865"/>
    <w:rsid w:val="00D47E0A"/>
    <w:rsid w:val="00D56B7C"/>
    <w:rsid w:val="00D56F18"/>
    <w:rsid w:val="00D6108C"/>
    <w:rsid w:val="00D62B42"/>
    <w:rsid w:val="00D67BE9"/>
    <w:rsid w:val="00D67C3D"/>
    <w:rsid w:val="00D7068B"/>
    <w:rsid w:val="00D711EC"/>
    <w:rsid w:val="00D71AD8"/>
    <w:rsid w:val="00D80AA9"/>
    <w:rsid w:val="00D81116"/>
    <w:rsid w:val="00D8518C"/>
    <w:rsid w:val="00D86A05"/>
    <w:rsid w:val="00D87D93"/>
    <w:rsid w:val="00D9030E"/>
    <w:rsid w:val="00D9176F"/>
    <w:rsid w:val="00D919DA"/>
    <w:rsid w:val="00D92463"/>
    <w:rsid w:val="00D94590"/>
    <w:rsid w:val="00D948B7"/>
    <w:rsid w:val="00D97963"/>
    <w:rsid w:val="00DA1FA0"/>
    <w:rsid w:val="00DA4A95"/>
    <w:rsid w:val="00DA4C02"/>
    <w:rsid w:val="00DA6D3B"/>
    <w:rsid w:val="00DB7DD7"/>
    <w:rsid w:val="00DB7E1A"/>
    <w:rsid w:val="00DC0226"/>
    <w:rsid w:val="00DC396B"/>
    <w:rsid w:val="00DC3F33"/>
    <w:rsid w:val="00DC4201"/>
    <w:rsid w:val="00DC4547"/>
    <w:rsid w:val="00DC4C40"/>
    <w:rsid w:val="00DC592E"/>
    <w:rsid w:val="00DC6723"/>
    <w:rsid w:val="00DD0874"/>
    <w:rsid w:val="00DD08AA"/>
    <w:rsid w:val="00DE09F2"/>
    <w:rsid w:val="00DE116A"/>
    <w:rsid w:val="00DE614B"/>
    <w:rsid w:val="00DF1D3C"/>
    <w:rsid w:val="00DF44D0"/>
    <w:rsid w:val="00DF4D04"/>
    <w:rsid w:val="00DF58BE"/>
    <w:rsid w:val="00DF64FE"/>
    <w:rsid w:val="00E035EF"/>
    <w:rsid w:val="00E03962"/>
    <w:rsid w:val="00E04A88"/>
    <w:rsid w:val="00E07378"/>
    <w:rsid w:val="00E1281E"/>
    <w:rsid w:val="00E16092"/>
    <w:rsid w:val="00E175E5"/>
    <w:rsid w:val="00E17B22"/>
    <w:rsid w:val="00E22759"/>
    <w:rsid w:val="00E23C67"/>
    <w:rsid w:val="00E24944"/>
    <w:rsid w:val="00E316E5"/>
    <w:rsid w:val="00E32C69"/>
    <w:rsid w:val="00E36833"/>
    <w:rsid w:val="00E41993"/>
    <w:rsid w:val="00E434CF"/>
    <w:rsid w:val="00E506EE"/>
    <w:rsid w:val="00E51C87"/>
    <w:rsid w:val="00E51F2B"/>
    <w:rsid w:val="00E524A0"/>
    <w:rsid w:val="00E52805"/>
    <w:rsid w:val="00E53A30"/>
    <w:rsid w:val="00E54CC3"/>
    <w:rsid w:val="00E60392"/>
    <w:rsid w:val="00E648F3"/>
    <w:rsid w:val="00E67504"/>
    <w:rsid w:val="00E6779E"/>
    <w:rsid w:val="00E70B37"/>
    <w:rsid w:val="00E715F6"/>
    <w:rsid w:val="00E74839"/>
    <w:rsid w:val="00E761E7"/>
    <w:rsid w:val="00E76C47"/>
    <w:rsid w:val="00E7701C"/>
    <w:rsid w:val="00E77D56"/>
    <w:rsid w:val="00E80C79"/>
    <w:rsid w:val="00E82128"/>
    <w:rsid w:val="00E844EA"/>
    <w:rsid w:val="00E92827"/>
    <w:rsid w:val="00E9430B"/>
    <w:rsid w:val="00EA3880"/>
    <w:rsid w:val="00EB3E18"/>
    <w:rsid w:val="00EB654B"/>
    <w:rsid w:val="00EC0C04"/>
    <w:rsid w:val="00EC5073"/>
    <w:rsid w:val="00ED173E"/>
    <w:rsid w:val="00ED4932"/>
    <w:rsid w:val="00EE1077"/>
    <w:rsid w:val="00EE5753"/>
    <w:rsid w:val="00EE5AFF"/>
    <w:rsid w:val="00EE671E"/>
    <w:rsid w:val="00EE68BC"/>
    <w:rsid w:val="00EF0A47"/>
    <w:rsid w:val="00EF0D4F"/>
    <w:rsid w:val="00EF5FC3"/>
    <w:rsid w:val="00EF7E5F"/>
    <w:rsid w:val="00F10DBB"/>
    <w:rsid w:val="00F12C08"/>
    <w:rsid w:val="00F31B3D"/>
    <w:rsid w:val="00F3317D"/>
    <w:rsid w:val="00F35F80"/>
    <w:rsid w:val="00F42169"/>
    <w:rsid w:val="00F4317F"/>
    <w:rsid w:val="00F437BB"/>
    <w:rsid w:val="00F45E30"/>
    <w:rsid w:val="00F47FF8"/>
    <w:rsid w:val="00F5050E"/>
    <w:rsid w:val="00F5181C"/>
    <w:rsid w:val="00F51BCF"/>
    <w:rsid w:val="00F52601"/>
    <w:rsid w:val="00F621E3"/>
    <w:rsid w:val="00F622A8"/>
    <w:rsid w:val="00F64D16"/>
    <w:rsid w:val="00F65DF2"/>
    <w:rsid w:val="00F65FF7"/>
    <w:rsid w:val="00F675A4"/>
    <w:rsid w:val="00F67D68"/>
    <w:rsid w:val="00F73690"/>
    <w:rsid w:val="00F73CF5"/>
    <w:rsid w:val="00F761F1"/>
    <w:rsid w:val="00F76651"/>
    <w:rsid w:val="00F82B40"/>
    <w:rsid w:val="00F82CDE"/>
    <w:rsid w:val="00F90CEF"/>
    <w:rsid w:val="00F911EE"/>
    <w:rsid w:val="00F9229D"/>
    <w:rsid w:val="00F92E7F"/>
    <w:rsid w:val="00F951B5"/>
    <w:rsid w:val="00FB2763"/>
    <w:rsid w:val="00FB681E"/>
    <w:rsid w:val="00FC0072"/>
    <w:rsid w:val="00FC1E5F"/>
    <w:rsid w:val="00FC2F6B"/>
    <w:rsid w:val="00FC4A9E"/>
    <w:rsid w:val="00FC5F10"/>
    <w:rsid w:val="00FC76C0"/>
    <w:rsid w:val="00FD78B7"/>
    <w:rsid w:val="00FE2325"/>
    <w:rsid w:val="00FE47CD"/>
    <w:rsid w:val="00FF295B"/>
    <w:rsid w:val="00FF73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D101B4"/>
  <w15:docId w15:val="{C93A6164-AA55-4A77-8840-15E9212B9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51B5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1D2F4B"/>
    <w:pPr>
      <w:keepNext/>
      <w:suppressAutoHyphens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7A54D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386F34"/>
    <w:pPr>
      <w:keepNext/>
      <w:tabs>
        <w:tab w:val="num" w:pos="495"/>
      </w:tabs>
      <w:suppressAutoHyphens w:val="0"/>
      <w:ind w:left="495" w:hanging="495"/>
      <w:outlineLvl w:val="2"/>
    </w:pPr>
    <w:rPr>
      <w:sz w:val="28"/>
      <w:szCs w:val="28"/>
      <w:lang w:val="x-none"/>
    </w:rPr>
  </w:style>
  <w:style w:type="paragraph" w:styleId="4">
    <w:name w:val="heading 4"/>
    <w:basedOn w:val="a"/>
    <w:next w:val="a"/>
    <w:link w:val="40"/>
    <w:unhideWhenUsed/>
    <w:qFormat/>
    <w:rsid w:val="003D4BC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D2F4B"/>
    <w:rPr>
      <w:rFonts w:ascii="Cambria" w:hAnsi="Cambria"/>
      <w:b/>
      <w:bCs/>
      <w:kern w:val="32"/>
      <w:sz w:val="32"/>
      <w:szCs w:val="32"/>
    </w:rPr>
  </w:style>
  <w:style w:type="paragraph" w:styleId="a3">
    <w:name w:val="Balloon Text"/>
    <w:basedOn w:val="a"/>
    <w:link w:val="a4"/>
    <w:rsid w:val="00746C9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746C9B"/>
    <w:rPr>
      <w:rFonts w:ascii="Tahoma" w:hAnsi="Tahoma" w:cs="Tahoma"/>
      <w:sz w:val="16"/>
      <w:szCs w:val="16"/>
      <w:lang w:eastAsia="ar-SA"/>
    </w:rPr>
  </w:style>
  <w:style w:type="paragraph" w:customStyle="1" w:styleId="a5">
    <w:name w:val="Знак"/>
    <w:basedOn w:val="a"/>
    <w:rsid w:val="00746C9B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6">
    <w:name w:val="Table Grid"/>
    <w:basedOn w:val="a1"/>
    <w:uiPriority w:val="59"/>
    <w:rsid w:val="001856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7237C2"/>
  </w:style>
  <w:style w:type="paragraph" w:styleId="a7">
    <w:name w:val="No Spacing"/>
    <w:link w:val="a8"/>
    <w:uiPriority w:val="1"/>
    <w:qFormat/>
    <w:rsid w:val="00BF513E"/>
    <w:rPr>
      <w:sz w:val="24"/>
      <w:szCs w:val="24"/>
    </w:rPr>
  </w:style>
  <w:style w:type="paragraph" w:styleId="a9">
    <w:name w:val="Plain Text"/>
    <w:basedOn w:val="a"/>
    <w:link w:val="aa"/>
    <w:uiPriority w:val="99"/>
    <w:rsid w:val="00BE63A8"/>
    <w:pPr>
      <w:suppressAutoHyphens w:val="0"/>
      <w:autoSpaceDE w:val="0"/>
      <w:autoSpaceDN w:val="0"/>
    </w:pPr>
    <w:rPr>
      <w:rFonts w:ascii="Courier New" w:hAnsi="Courier New" w:cs="Courier New"/>
      <w:sz w:val="20"/>
      <w:szCs w:val="20"/>
      <w:lang w:val="en-US" w:eastAsia="ru-RU"/>
    </w:rPr>
  </w:style>
  <w:style w:type="character" w:customStyle="1" w:styleId="aa">
    <w:name w:val="Текст Знак"/>
    <w:basedOn w:val="a0"/>
    <w:link w:val="a9"/>
    <w:uiPriority w:val="99"/>
    <w:rsid w:val="00BE63A8"/>
    <w:rPr>
      <w:rFonts w:ascii="Courier New" w:hAnsi="Courier New" w:cs="Courier New"/>
      <w:lang w:val="en-US"/>
    </w:rPr>
  </w:style>
  <w:style w:type="character" w:styleId="ab">
    <w:name w:val="Strong"/>
    <w:basedOn w:val="a0"/>
    <w:qFormat/>
    <w:rsid w:val="00950FFA"/>
    <w:rPr>
      <w:b/>
      <w:bCs/>
    </w:rPr>
  </w:style>
  <w:style w:type="paragraph" w:styleId="ac">
    <w:name w:val="Normal (Web)"/>
    <w:aliases w:val="Обычный (Web)"/>
    <w:basedOn w:val="a"/>
    <w:link w:val="ad"/>
    <w:rsid w:val="002E2396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e">
    <w:name w:val="Body Text Indent"/>
    <w:basedOn w:val="a"/>
    <w:link w:val="af"/>
    <w:unhideWhenUsed/>
    <w:rsid w:val="0053342C"/>
    <w:pPr>
      <w:suppressAutoHyphens w:val="0"/>
      <w:spacing w:line="360" w:lineRule="auto"/>
      <w:ind w:firstLine="1418"/>
      <w:jc w:val="both"/>
    </w:pPr>
    <w:rPr>
      <w:color w:val="000080"/>
      <w:sz w:val="28"/>
      <w:szCs w:val="20"/>
      <w:lang w:eastAsia="ru-RU"/>
    </w:rPr>
  </w:style>
  <w:style w:type="character" w:customStyle="1" w:styleId="af">
    <w:name w:val="Основной текст с отступом Знак"/>
    <w:basedOn w:val="a0"/>
    <w:link w:val="ae"/>
    <w:rsid w:val="0053342C"/>
    <w:rPr>
      <w:color w:val="000080"/>
      <w:sz w:val="28"/>
    </w:rPr>
  </w:style>
  <w:style w:type="paragraph" w:styleId="af0">
    <w:name w:val="Body Text"/>
    <w:basedOn w:val="a"/>
    <w:link w:val="af1"/>
    <w:rsid w:val="00883188"/>
    <w:pPr>
      <w:spacing w:after="120"/>
    </w:pPr>
  </w:style>
  <w:style w:type="character" w:customStyle="1" w:styleId="af1">
    <w:name w:val="Основной текст Знак"/>
    <w:basedOn w:val="a0"/>
    <w:link w:val="af0"/>
    <w:rsid w:val="00883188"/>
    <w:rPr>
      <w:sz w:val="24"/>
      <w:szCs w:val="24"/>
      <w:lang w:eastAsia="ar-SA"/>
    </w:rPr>
  </w:style>
  <w:style w:type="paragraph" w:customStyle="1" w:styleId="ConsPlusNormal">
    <w:name w:val="ConsPlusNormal"/>
    <w:rsid w:val="00883188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Default">
    <w:name w:val="Default"/>
    <w:rsid w:val="00060F1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2">
    <w:name w:val="List Paragraph"/>
    <w:basedOn w:val="a"/>
    <w:uiPriority w:val="34"/>
    <w:qFormat/>
    <w:rsid w:val="00386E0C"/>
    <w:pPr>
      <w:ind w:left="720"/>
      <w:contextualSpacing/>
    </w:pPr>
  </w:style>
  <w:style w:type="paragraph" w:styleId="21">
    <w:name w:val="Body Text 2"/>
    <w:basedOn w:val="a"/>
    <w:link w:val="22"/>
    <w:rsid w:val="000070D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0070D8"/>
    <w:rPr>
      <w:sz w:val="24"/>
      <w:szCs w:val="24"/>
      <w:lang w:eastAsia="ar-SA"/>
    </w:rPr>
  </w:style>
  <w:style w:type="paragraph" w:styleId="af3">
    <w:name w:val="header"/>
    <w:basedOn w:val="a"/>
    <w:link w:val="af4"/>
    <w:uiPriority w:val="99"/>
    <w:rsid w:val="00894CBB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894CBB"/>
    <w:rPr>
      <w:sz w:val="24"/>
      <w:szCs w:val="24"/>
      <w:lang w:eastAsia="ar-SA"/>
    </w:rPr>
  </w:style>
  <w:style w:type="paragraph" w:styleId="af5">
    <w:name w:val="footer"/>
    <w:basedOn w:val="a"/>
    <w:link w:val="af6"/>
    <w:rsid w:val="00894CBB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rsid w:val="00894CBB"/>
    <w:rPr>
      <w:sz w:val="24"/>
      <w:szCs w:val="24"/>
      <w:lang w:eastAsia="ar-SA"/>
    </w:rPr>
  </w:style>
  <w:style w:type="character" w:styleId="af7">
    <w:name w:val="Hyperlink"/>
    <w:basedOn w:val="a0"/>
    <w:unhideWhenUsed/>
    <w:rsid w:val="00EC5073"/>
    <w:rPr>
      <w:color w:val="0000FF"/>
      <w:u w:val="single"/>
    </w:rPr>
  </w:style>
  <w:style w:type="character" w:styleId="af8">
    <w:name w:val="FollowedHyperlink"/>
    <w:basedOn w:val="a0"/>
    <w:uiPriority w:val="99"/>
    <w:unhideWhenUsed/>
    <w:rsid w:val="00EC5073"/>
    <w:rPr>
      <w:color w:val="800080"/>
      <w:u w:val="single"/>
    </w:rPr>
  </w:style>
  <w:style w:type="paragraph" w:customStyle="1" w:styleId="xl65">
    <w:name w:val="xl65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6">
    <w:name w:val="xl66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67">
    <w:name w:val="xl67"/>
    <w:basedOn w:val="a"/>
    <w:rsid w:val="00EC5073"/>
    <w:pP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68">
    <w:name w:val="xl68"/>
    <w:basedOn w:val="a"/>
    <w:rsid w:val="00EC5073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69">
    <w:name w:val="xl69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70">
    <w:name w:val="xl70"/>
    <w:basedOn w:val="a"/>
    <w:rsid w:val="00EC5073"/>
    <w:pPr>
      <w:shd w:val="clear" w:color="000000" w:fill="FFFFFF"/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71">
    <w:name w:val="xl71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72">
    <w:name w:val="xl72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73">
    <w:name w:val="xl73"/>
    <w:basedOn w:val="a"/>
    <w:rsid w:val="00EC507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74">
    <w:name w:val="xl74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75">
    <w:name w:val="xl75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76">
    <w:name w:val="xl76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77">
    <w:name w:val="xl77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lang w:eastAsia="ru-RU"/>
    </w:rPr>
  </w:style>
  <w:style w:type="paragraph" w:customStyle="1" w:styleId="xl78">
    <w:name w:val="xl78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79">
    <w:name w:val="xl79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80">
    <w:name w:val="xl80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lang w:eastAsia="ru-RU"/>
    </w:rPr>
  </w:style>
  <w:style w:type="paragraph" w:customStyle="1" w:styleId="xl81">
    <w:name w:val="xl81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b/>
      <w:bCs/>
      <w:lang w:eastAsia="ru-RU"/>
    </w:rPr>
  </w:style>
  <w:style w:type="paragraph" w:customStyle="1" w:styleId="xl82">
    <w:name w:val="xl82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83">
    <w:name w:val="xl83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lang w:eastAsia="ru-RU"/>
    </w:rPr>
  </w:style>
  <w:style w:type="paragraph" w:customStyle="1" w:styleId="xl84">
    <w:name w:val="xl84"/>
    <w:basedOn w:val="a"/>
    <w:rsid w:val="00EC5073"/>
    <w:pP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lang w:eastAsia="ru-RU"/>
    </w:rPr>
  </w:style>
  <w:style w:type="paragraph" w:customStyle="1" w:styleId="xl85">
    <w:name w:val="xl85"/>
    <w:basedOn w:val="a"/>
    <w:rsid w:val="00EC5073"/>
    <w:pPr>
      <w:pBdr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86">
    <w:name w:val="xl86"/>
    <w:basedOn w:val="a"/>
    <w:rsid w:val="00EC5073"/>
    <w:pPr>
      <w:pBdr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87">
    <w:name w:val="xl87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lang w:eastAsia="ru-RU"/>
    </w:rPr>
  </w:style>
  <w:style w:type="paragraph" w:customStyle="1" w:styleId="xl88">
    <w:name w:val="xl88"/>
    <w:basedOn w:val="a"/>
    <w:rsid w:val="00EC5073"/>
    <w:pPr>
      <w:suppressAutoHyphens w:val="0"/>
      <w:spacing w:before="100" w:beforeAutospacing="1" w:after="100" w:afterAutospacing="1"/>
    </w:pPr>
    <w:rPr>
      <w:rFonts w:ascii="Arial" w:hAnsi="Arial" w:cs="Arial"/>
      <w:lang w:eastAsia="ru-RU"/>
    </w:rPr>
  </w:style>
  <w:style w:type="paragraph" w:customStyle="1" w:styleId="xl89">
    <w:name w:val="xl89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90">
    <w:name w:val="xl90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hAnsi="Arial" w:cs="Arial"/>
      <w:lang w:eastAsia="ru-RU"/>
    </w:rPr>
  </w:style>
  <w:style w:type="paragraph" w:customStyle="1" w:styleId="xl91">
    <w:name w:val="xl91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lang w:eastAsia="ru-RU"/>
    </w:rPr>
  </w:style>
  <w:style w:type="paragraph" w:customStyle="1" w:styleId="xl92">
    <w:name w:val="xl92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lang w:eastAsia="ru-RU"/>
    </w:rPr>
  </w:style>
  <w:style w:type="paragraph" w:customStyle="1" w:styleId="xl93">
    <w:name w:val="xl93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lang w:eastAsia="ru-RU"/>
    </w:rPr>
  </w:style>
  <w:style w:type="paragraph" w:customStyle="1" w:styleId="xl94">
    <w:name w:val="xl94"/>
    <w:basedOn w:val="a"/>
    <w:rsid w:val="00EC5073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95">
    <w:name w:val="xl95"/>
    <w:basedOn w:val="a"/>
    <w:rsid w:val="00EC5073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96">
    <w:name w:val="xl96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97">
    <w:name w:val="xl97"/>
    <w:basedOn w:val="a"/>
    <w:rsid w:val="00EC5073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98">
    <w:name w:val="xl98"/>
    <w:basedOn w:val="a"/>
    <w:rsid w:val="00EC5073"/>
    <w:pP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99">
    <w:name w:val="xl99"/>
    <w:basedOn w:val="a"/>
    <w:rsid w:val="00EC5073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100">
    <w:name w:val="xl100"/>
    <w:basedOn w:val="a"/>
    <w:rsid w:val="00EC5073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1">
    <w:name w:val="xl101"/>
    <w:basedOn w:val="a"/>
    <w:rsid w:val="00EC5073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2">
    <w:name w:val="xl102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103">
    <w:name w:val="xl103"/>
    <w:basedOn w:val="a"/>
    <w:rsid w:val="00EC5073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104">
    <w:name w:val="xl104"/>
    <w:basedOn w:val="a"/>
    <w:rsid w:val="00EC5073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105">
    <w:name w:val="xl105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22"/>
      <w:szCs w:val="22"/>
      <w:lang w:eastAsia="ru-RU"/>
    </w:rPr>
  </w:style>
  <w:style w:type="paragraph" w:customStyle="1" w:styleId="xl106">
    <w:name w:val="xl106"/>
    <w:basedOn w:val="a"/>
    <w:rsid w:val="00EC5073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22"/>
      <w:szCs w:val="22"/>
      <w:lang w:eastAsia="ru-RU"/>
    </w:rPr>
  </w:style>
  <w:style w:type="paragraph" w:customStyle="1" w:styleId="xl107">
    <w:name w:val="xl107"/>
    <w:basedOn w:val="a"/>
    <w:rsid w:val="00EC5073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22"/>
      <w:szCs w:val="22"/>
      <w:lang w:eastAsia="ru-RU"/>
    </w:rPr>
  </w:style>
  <w:style w:type="paragraph" w:customStyle="1" w:styleId="xl108">
    <w:name w:val="xl108"/>
    <w:basedOn w:val="a"/>
    <w:rsid w:val="00EC5073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9">
    <w:name w:val="xl109"/>
    <w:basedOn w:val="a"/>
    <w:rsid w:val="00EC5073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10">
    <w:name w:val="xl110"/>
    <w:basedOn w:val="a"/>
    <w:rsid w:val="00EC5073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11">
    <w:name w:val="xl111"/>
    <w:basedOn w:val="a"/>
    <w:rsid w:val="00EC5073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12">
    <w:name w:val="xl112"/>
    <w:basedOn w:val="a"/>
    <w:rsid w:val="00EC5073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13">
    <w:name w:val="xl113"/>
    <w:basedOn w:val="a"/>
    <w:rsid w:val="00EC5073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14">
    <w:name w:val="xl114"/>
    <w:basedOn w:val="a"/>
    <w:rsid w:val="00EC5073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15">
    <w:name w:val="xl115"/>
    <w:basedOn w:val="a"/>
    <w:rsid w:val="00EC5073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16">
    <w:name w:val="xl116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117">
    <w:name w:val="xl117"/>
    <w:basedOn w:val="a"/>
    <w:rsid w:val="00EC5073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118">
    <w:name w:val="xl118"/>
    <w:basedOn w:val="a"/>
    <w:rsid w:val="00EC5073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119">
    <w:name w:val="xl119"/>
    <w:basedOn w:val="a"/>
    <w:rsid w:val="00EC5073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120">
    <w:name w:val="xl120"/>
    <w:basedOn w:val="a"/>
    <w:rsid w:val="00EC5073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121">
    <w:name w:val="xl121"/>
    <w:basedOn w:val="a"/>
    <w:rsid w:val="00EC5073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122">
    <w:name w:val="xl122"/>
    <w:basedOn w:val="a"/>
    <w:rsid w:val="00EC5073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123">
    <w:name w:val="xl123"/>
    <w:basedOn w:val="a"/>
    <w:rsid w:val="00EC5073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124">
    <w:name w:val="xl124"/>
    <w:basedOn w:val="a"/>
    <w:rsid w:val="00EC5073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125">
    <w:name w:val="xl125"/>
    <w:basedOn w:val="a"/>
    <w:rsid w:val="00EC5073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126">
    <w:name w:val="xl126"/>
    <w:basedOn w:val="a"/>
    <w:rsid w:val="00EC5073"/>
    <w:pP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127">
    <w:name w:val="xl127"/>
    <w:basedOn w:val="a"/>
    <w:rsid w:val="00EC507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28">
    <w:name w:val="xl128"/>
    <w:basedOn w:val="a"/>
    <w:rsid w:val="00EC5073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29">
    <w:name w:val="xl129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130">
    <w:name w:val="xl130"/>
    <w:basedOn w:val="a"/>
    <w:rsid w:val="00EC5073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131">
    <w:name w:val="xl131"/>
    <w:basedOn w:val="a"/>
    <w:rsid w:val="00EC507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132">
    <w:name w:val="xl132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22"/>
      <w:szCs w:val="22"/>
      <w:lang w:eastAsia="ru-RU"/>
    </w:rPr>
  </w:style>
  <w:style w:type="paragraph" w:customStyle="1" w:styleId="xl133">
    <w:name w:val="xl133"/>
    <w:basedOn w:val="a"/>
    <w:rsid w:val="00EC5073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22"/>
      <w:szCs w:val="22"/>
      <w:lang w:eastAsia="ru-RU"/>
    </w:rPr>
  </w:style>
  <w:style w:type="paragraph" w:customStyle="1" w:styleId="xl134">
    <w:name w:val="xl134"/>
    <w:basedOn w:val="a"/>
    <w:rsid w:val="00EC507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22"/>
      <w:szCs w:val="22"/>
      <w:lang w:eastAsia="ru-RU"/>
    </w:rPr>
  </w:style>
  <w:style w:type="paragraph" w:customStyle="1" w:styleId="xl135">
    <w:name w:val="xl135"/>
    <w:basedOn w:val="a"/>
    <w:rsid w:val="00EC507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36">
    <w:name w:val="xl136"/>
    <w:basedOn w:val="a"/>
    <w:rsid w:val="00EC5073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37">
    <w:name w:val="xl137"/>
    <w:basedOn w:val="a"/>
    <w:rsid w:val="00EC507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38">
    <w:name w:val="xl138"/>
    <w:basedOn w:val="a"/>
    <w:rsid w:val="00EC5073"/>
    <w:pPr>
      <w:pBdr>
        <w:top w:val="single" w:sz="4" w:space="0" w:color="auto"/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39">
    <w:name w:val="xl139"/>
    <w:basedOn w:val="a"/>
    <w:rsid w:val="00EC5073"/>
    <w:pPr>
      <w:pBdr>
        <w:top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40">
    <w:name w:val="xl140"/>
    <w:basedOn w:val="a"/>
    <w:rsid w:val="00EC5073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41">
    <w:name w:val="xl141"/>
    <w:basedOn w:val="a"/>
    <w:rsid w:val="00EC5073"/>
    <w:pPr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42">
    <w:name w:val="xl142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43">
    <w:name w:val="xl143"/>
    <w:basedOn w:val="a"/>
    <w:rsid w:val="00EC5073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44">
    <w:name w:val="xl144"/>
    <w:basedOn w:val="a"/>
    <w:rsid w:val="00EC507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45">
    <w:name w:val="xl145"/>
    <w:basedOn w:val="a"/>
    <w:rsid w:val="00EC5073"/>
    <w:pPr>
      <w:pBdr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46">
    <w:name w:val="xl146"/>
    <w:basedOn w:val="a"/>
    <w:rsid w:val="00EC5073"/>
    <w:pPr>
      <w:pBdr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47">
    <w:name w:val="xl147"/>
    <w:basedOn w:val="a"/>
    <w:rsid w:val="00EC507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148">
    <w:name w:val="xl148"/>
    <w:basedOn w:val="a"/>
    <w:rsid w:val="00EC5073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149">
    <w:name w:val="xl149"/>
    <w:basedOn w:val="a"/>
    <w:rsid w:val="00EC507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150">
    <w:name w:val="xl150"/>
    <w:basedOn w:val="a"/>
    <w:rsid w:val="00EC5073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151">
    <w:name w:val="xl151"/>
    <w:basedOn w:val="a"/>
    <w:rsid w:val="00EC5073"/>
    <w:pPr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152">
    <w:name w:val="xl152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153">
    <w:name w:val="xl153"/>
    <w:basedOn w:val="a"/>
    <w:rsid w:val="00EC5073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154">
    <w:name w:val="xl154"/>
    <w:basedOn w:val="a"/>
    <w:rsid w:val="00EC5073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28"/>
      <w:szCs w:val="28"/>
      <w:lang w:eastAsia="ru-RU"/>
    </w:rPr>
  </w:style>
  <w:style w:type="paragraph" w:customStyle="1" w:styleId="xl155">
    <w:name w:val="xl155"/>
    <w:basedOn w:val="a"/>
    <w:rsid w:val="00EC5073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28"/>
      <w:szCs w:val="28"/>
      <w:lang w:eastAsia="ru-RU"/>
    </w:rPr>
  </w:style>
  <w:style w:type="paragraph" w:customStyle="1" w:styleId="xl156">
    <w:name w:val="xl156"/>
    <w:basedOn w:val="a"/>
    <w:rsid w:val="00EC5073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28"/>
      <w:szCs w:val="28"/>
      <w:lang w:eastAsia="ru-RU"/>
    </w:rPr>
  </w:style>
  <w:style w:type="paragraph" w:customStyle="1" w:styleId="xl63">
    <w:name w:val="xl63"/>
    <w:basedOn w:val="a"/>
    <w:rsid w:val="0083590D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4">
    <w:name w:val="xl64"/>
    <w:basedOn w:val="a"/>
    <w:rsid w:val="0083590D"/>
    <w:pPr>
      <w:shd w:val="clear" w:color="000000" w:fill="FFFFFF"/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20">
    <w:name w:val="Заголовок 2 Знак"/>
    <w:basedOn w:val="a0"/>
    <w:link w:val="2"/>
    <w:rsid w:val="007A54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ad">
    <w:name w:val="Обычный (веб) Знак"/>
    <w:aliases w:val="Обычный (Web) Знак"/>
    <w:basedOn w:val="a0"/>
    <w:link w:val="ac"/>
    <w:uiPriority w:val="99"/>
    <w:rsid w:val="007A54D3"/>
    <w:rPr>
      <w:sz w:val="24"/>
      <w:szCs w:val="24"/>
    </w:rPr>
  </w:style>
  <w:style w:type="character" w:customStyle="1" w:styleId="extended-textshort">
    <w:name w:val="extended-text__short"/>
    <w:basedOn w:val="a0"/>
    <w:rsid w:val="007A54D3"/>
  </w:style>
  <w:style w:type="character" w:customStyle="1" w:styleId="40">
    <w:name w:val="Заголовок 4 Знак"/>
    <w:basedOn w:val="a0"/>
    <w:link w:val="4"/>
    <w:rsid w:val="003D4BC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a8">
    <w:name w:val="Без интервала Знак"/>
    <w:link w:val="a7"/>
    <w:uiPriority w:val="1"/>
    <w:locked/>
    <w:rsid w:val="003D4BCA"/>
    <w:rPr>
      <w:sz w:val="24"/>
      <w:szCs w:val="24"/>
    </w:rPr>
  </w:style>
  <w:style w:type="character" w:customStyle="1" w:styleId="30">
    <w:name w:val="Заголовок 3 Знак"/>
    <w:basedOn w:val="a0"/>
    <w:link w:val="3"/>
    <w:rsid w:val="00386F34"/>
    <w:rPr>
      <w:sz w:val="28"/>
      <w:szCs w:val="28"/>
      <w:lang w:val="x-none" w:eastAsia="ar-SA"/>
    </w:rPr>
  </w:style>
  <w:style w:type="character" w:customStyle="1" w:styleId="WW8Num1z0">
    <w:name w:val="WW8Num1z0"/>
    <w:rsid w:val="00386F34"/>
    <w:rPr>
      <w:rFonts w:ascii="Times New Roman" w:hAnsi="Times New Roman" w:cs="Times New Roman"/>
      <w:b w:val="0"/>
      <w:i w:val="0"/>
      <w:color w:val="auto"/>
      <w:sz w:val="28"/>
      <w:szCs w:val="28"/>
    </w:rPr>
  </w:style>
  <w:style w:type="character" w:customStyle="1" w:styleId="WW8Num1z1">
    <w:name w:val="WW8Num1z1"/>
    <w:rsid w:val="00386F34"/>
    <w:rPr>
      <w:rFonts w:ascii="Courier New" w:hAnsi="Courier New" w:cs="Courier New"/>
    </w:rPr>
  </w:style>
  <w:style w:type="character" w:customStyle="1" w:styleId="WW8Num1z2">
    <w:name w:val="WW8Num1z2"/>
    <w:rsid w:val="00386F34"/>
    <w:rPr>
      <w:rFonts w:ascii="Wingdings" w:hAnsi="Wingdings"/>
    </w:rPr>
  </w:style>
  <w:style w:type="character" w:customStyle="1" w:styleId="WW8Num1z3">
    <w:name w:val="WW8Num1z3"/>
    <w:rsid w:val="00386F34"/>
    <w:rPr>
      <w:rFonts w:ascii="Symbol" w:hAnsi="Symbol"/>
    </w:rPr>
  </w:style>
  <w:style w:type="character" w:customStyle="1" w:styleId="WW8Num6z0">
    <w:name w:val="WW8Num6z0"/>
    <w:rsid w:val="00386F34"/>
    <w:rPr>
      <w:rFonts w:ascii="Times New Roman" w:hAnsi="Times New Roman"/>
      <w:b w:val="0"/>
      <w:i w:val="0"/>
      <w:sz w:val="28"/>
      <w:szCs w:val="28"/>
    </w:rPr>
  </w:style>
  <w:style w:type="character" w:customStyle="1" w:styleId="WW8Num6z1">
    <w:name w:val="WW8Num6z1"/>
    <w:rsid w:val="00386F34"/>
    <w:rPr>
      <w:rFonts w:ascii="Symbol" w:eastAsia="Times New Roman" w:hAnsi="Symbol" w:cs="Times New Roman"/>
    </w:rPr>
  </w:style>
  <w:style w:type="character" w:customStyle="1" w:styleId="WW8Num9z0">
    <w:name w:val="WW8Num9z0"/>
    <w:rsid w:val="00386F34"/>
    <w:rPr>
      <w:rFonts w:ascii="Times New Roman" w:hAnsi="Times New Roman" w:cs="Times New Roman"/>
      <w:b/>
    </w:rPr>
  </w:style>
  <w:style w:type="character" w:customStyle="1" w:styleId="WW8Num9z2">
    <w:name w:val="WW8Num9z2"/>
    <w:rsid w:val="00386F34"/>
    <w:rPr>
      <w:rFonts w:ascii="Times New Roman" w:hAnsi="Times New Roman" w:cs="Times New Roman"/>
      <w:b w:val="0"/>
    </w:rPr>
  </w:style>
  <w:style w:type="character" w:customStyle="1" w:styleId="WW8Num12z0">
    <w:name w:val="WW8Num12z0"/>
    <w:rsid w:val="00386F34"/>
    <w:rPr>
      <w:rFonts w:ascii="Times New Roman" w:hAnsi="Times New Roman" w:cs="Times New Roman"/>
      <w:b w:val="0"/>
      <w:i w:val="0"/>
      <w:color w:val="auto"/>
      <w:sz w:val="24"/>
      <w:szCs w:val="24"/>
    </w:rPr>
  </w:style>
  <w:style w:type="character" w:customStyle="1" w:styleId="WW8Num12z1">
    <w:name w:val="WW8Num12z1"/>
    <w:rsid w:val="00386F34"/>
    <w:rPr>
      <w:rFonts w:ascii="Courier New" w:hAnsi="Courier New" w:cs="Courier New"/>
    </w:rPr>
  </w:style>
  <w:style w:type="character" w:customStyle="1" w:styleId="WW8Num12z2">
    <w:name w:val="WW8Num12z2"/>
    <w:rsid w:val="00386F34"/>
    <w:rPr>
      <w:rFonts w:ascii="Wingdings" w:hAnsi="Wingdings"/>
    </w:rPr>
  </w:style>
  <w:style w:type="character" w:customStyle="1" w:styleId="WW8Num12z3">
    <w:name w:val="WW8Num12z3"/>
    <w:rsid w:val="00386F34"/>
    <w:rPr>
      <w:rFonts w:ascii="Symbol" w:hAnsi="Symbol"/>
    </w:rPr>
  </w:style>
  <w:style w:type="character" w:customStyle="1" w:styleId="WW8Num13z0">
    <w:name w:val="WW8Num13z0"/>
    <w:rsid w:val="00386F34"/>
    <w:rPr>
      <w:rFonts w:ascii="Times New Roman" w:hAnsi="Times New Roman" w:cs="Times New Roman"/>
      <w:b w:val="0"/>
      <w:i w:val="0"/>
      <w:color w:val="auto"/>
      <w:sz w:val="24"/>
      <w:szCs w:val="24"/>
    </w:rPr>
  </w:style>
  <w:style w:type="character" w:customStyle="1" w:styleId="WW8Num13z1">
    <w:name w:val="WW8Num13z1"/>
    <w:rsid w:val="00386F34"/>
    <w:rPr>
      <w:rFonts w:ascii="Courier New" w:hAnsi="Courier New" w:cs="Courier New"/>
    </w:rPr>
  </w:style>
  <w:style w:type="character" w:customStyle="1" w:styleId="WW8Num13z2">
    <w:name w:val="WW8Num13z2"/>
    <w:rsid w:val="00386F34"/>
    <w:rPr>
      <w:rFonts w:ascii="Wingdings" w:hAnsi="Wingdings"/>
    </w:rPr>
  </w:style>
  <w:style w:type="character" w:customStyle="1" w:styleId="WW8Num13z3">
    <w:name w:val="WW8Num13z3"/>
    <w:rsid w:val="00386F34"/>
    <w:rPr>
      <w:rFonts w:ascii="Symbol" w:hAnsi="Symbol"/>
    </w:rPr>
  </w:style>
  <w:style w:type="character" w:customStyle="1" w:styleId="WW8Num14z0">
    <w:name w:val="WW8Num14z0"/>
    <w:rsid w:val="00386F34"/>
    <w:rPr>
      <w:rFonts w:ascii="Times New Roman" w:hAnsi="Times New Roman" w:cs="Times New Roman"/>
      <w:b w:val="0"/>
      <w:i w:val="0"/>
      <w:color w:val="auto"/>
      <w:sz w:val="24"/>
      <w:szCs w:val="24"/>
    </w:rPr>
  </w:style>
  <w:style w:type="character" w:customStyle="1" w:styleId="WW8Num14z1">
    <w:name w:val="WW8Num14z1"/>
    <w:rsid w:val="00386F34"/>
    <w:rPr>
      <w:rFonts w:ascii="Courier New" w:hAnsi="Courier New" w:cs="Courier New"/>
    </w:rPr>
  </w:style>
  <w:style w:type="character" w:customStyle="1" w:styleId="WW8Num14z2">
    <w:name w:val="WW8Num14z2"/>
    <w:rsid w:val="00386F34"/>
    <w:rPr>
      <w:rFonts w:ascii="Wingdings" w:hAnsi="Wingdings"/>
    </w:rPr>
  </w:style>
  <w:style w:type="character" w:customStyle="1" w:styleId="WW8Num14z3">
    <w:name w:val="WW8Num14z3"/>
    <w:rsid w:val="00386F34"/>
    <w:rPr>
      <w:rFonts w:ascii="Symbol" w:hAnsi="Symbol"/>
    </w:rPr>
  </w:style>
  <w:style w:type="character" w:customStyle="1" w:styleId="WW8Num16z0">
    <w:name w:val="WW8Num16z0"/>
    <w:rsid w:val="00386F34"/>
    <w:rPr>
      <w:rFonts w:ascii="Times New Roman" w:hAnsi="Times New Roman"/>
      <w:b w:val="0"/>
      <w:i w:val="0"/>
      <w:sz w:val="28"/>
      <w:szCs w:val="28"/>
    </w:rPr>
  </w:style>
  <w:style w:type="character" w:customStyle="1" w:styleId="WW8Num17z0">
    <w:name w:val="WW8Num17z0"/>
    <w:rsid w:val="00386F34"/>
    <w:rPr>
      <w:rFonts w:ascii="Times New Roman" w:hAnsi="Times New Roman"/>
      <w:b w:val="0"/>
      <w:i w:val="0"/>
      <w:sz w:val="28"/>
      <w:szCs w:val="28"/>
    </w:rPr>
  </w:style>
  <w:style w:type="character" w:customStyle="1" w:styleId="11">
    <w:name w:val="Основной шрифт абзаца1"/>
    <w:rsid w:val="00386F34"/>
  </w:style>
  <w:style w:type="character" w:customStyle="1" w:styleId="af9">
    <w:name w:val="Символ сноски"/>
    <w:rsid w:val="00386F34"/>
    <w:rPr>
      <w:vertAlign w:val="superscript"/>
    </w:rPr>
  </w:style>
  <w:style w:type="character" w:styleId="afa">
    <w:name w:val="page number"/>
    <w:basedOn w:val="11"/>
    <w:rsid w:val="00386F34"/>
  </w:style>
  <w:style w:type="character" w:customStyle="1" w:styleId="afb">
    <w:name w:val="Символы концевой сноски"/>
    <w:rsid w:val="00386F34"/>
  </w:style>
  <w:style w:type="paragraph" w:customStyle="1" w:styleId="12">
    <w:name w:val="Заголовок1"/>
    <w:basedOn w:val="a"/>
    <w:next w:val="af0"/>
    <w:rsid w:val="00386F34"/>
    <w:pPr>
      <w:keepNext/>
      <w:suppressAutoHyphens w:val="0"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fc">
    <w:name w:val="List"/>
    <w:basedOn w:val="af0"/>
    <w:rsid w:val="00386F34"/>
    <w:pPr>
      <w:tabs>
        <w:tab w:val="left" w:pos="8280"/>
      </w:tabs>
      <w:suppressAutoHyphens w:val="0"/>
      <w:spacing w:after="0"/>
      <w:jc w:val="center"/>
    </w:pPr>
    <w:rPr>
      <w:rFonts w:ascii="Arial" w:hAnsi="Arial" w:cs="Tahoma"/>
      <w:sz w:val="28"/>
      <w:szCs w:val="28"/>
      <w:lang w:val="x-none"/>
    </w:rPr>
  </w:style>
  <w:style w:type="paragraph" w:customStyle="1" w:styleId="13">
    <w:name w:val="Название1"/>
    <w:basedOn w:val="a"/>
    <w:rsid w:val="00386F34"/>
    <w:pPr>
      <w:suppressLineNumbers/>
      <w:suppressAutoHyphens w:val="0"/>
      <w:spacing w:before="120" w:after="120"/>
    </w:pPr>
    <w:rPr>
      <w:rFonts w:ascii="Arial" w:hAnsi="Arial" w:cs="Tahoma"/>
      <w:i/>
      <w:iCs/>
    </w:rPr>
  </w:style>
  <w:style w:type="paragraph" w:customStyle="1" w:styleId="14">
    <w:name w:val="Указатель1"/>
    <w:basedOn w:val="a"/>
    <w:rsid w:val="00386F34"/>
    <w:pPr>
      <w:suppressLineNumbers/>
      <w:suppressAutoHyphens w:val="0"/>
    </w:pPr>
    <w:rPr>
      <w:rFonts w:ascii="Arial" w:hAnsi="Arial" w:cs="Tahoma"/>
    </w:rPr>
  </w:style>
  <w:style w:type="paragraph" w:styleId="afd">
    <w:name w:val="footnote text"/>
    <w:basedOn w:val="a"/>
    <w:link w:val="afe"/>
    <w:rsid w:val="00386F34"/>
    <w:pPr>
      <w:suppressAutoHyphens w:val="0"/>
    </w:pPr>
    <w:rPr>
      <w:sz w:val="20"/>
      <w:szCs w:val="20"/>
      <w:lang w:val="x-none"/>
    </w:rPr>
  </w:style>
  <w:style w:type="character" w:customStyle="1" w:styleId="afe">
    <w:name w:val="Текст сноски Знак"/>
    <w:basedOn w:val="a0"/>
    <w:link w:val="afd"/>
    <w:rsid w:val="00386F34"/>
    <w:rPr>
      <w:lang w:val="x-none" w:eastAsia="ar-SA"/>
    </w:rPr>
  </w:style>
  <w:style w:type="paragraph" w:customStyle="1" w:styleId="aff">
    <w:name w:val="Таблицы (моноширинный)"/>
    <w:basedOn w:val="a"/>
    <w:next w:val="a"/>
    <w:rsid w:val="00386F34"/>
    <w:pPr>
      <w:suppressAutoHyphens w:val="0"/>
      <w:autoSpaceDE w:val="0"/>
      <w:jc w:val="both"/>
    </w:pPr>
    <w:rPr>
      <w:rFonts w:ascii="Courier New" w:hAnsi="Courier New" w:cs="Courier New"/>
      <w:sz w:val="26"/>
      <w:szCs w:val="26"/>
    </w:rPr>
  </w:style>
  <w:style w:type="paragraph" w:customStyle="1" w:styleId="aff0">
    <w:name w:val="Содержимое врезки"/>
    <w:basedOn w:val="af0"/>
    <w:rsid w:val="00386F34"/>
    <w:pPr>
      <w:tabs>
        <w:tab w:val="left" w:pos="8280"/>
      </w:tabs>
      <w:suppressAutoHyphens w:val="0"/>
      <w:spacing w:after="0"/>
      <w:jc w:val="center"/>
    </w:pPr>
    <w:rPr>
      <w:sz w:val="28"/>
      <w:szCs w:val="28"/>
      <w:lang w:val="x-none"/>
    </w:rPr>
  </w:style>
  <w:style w:type="paragraph" w:customStyle="1" w:styleId="aff1">
    <w:name w:val="Содержимое таблицы"/>
    <w:basedOn w:val="a"/>
    <w:rsid w:val="00386F34"/>
    <w:pPr>
      <w:suppressLineNumbers/>
      <w:suppressAutoHyphens w:val="0"/>
    </w:pPr>
  </w:style>
  <w:style w:type="paragraph" w:customStyle="1" w:styleId="aff2">
    <w:name w:val="Заголовок таблицы"/>
    <w:basedOn w:val="aff1"/>
    <w:rsid w:val="00386F34"/>
    <w:pPr>
      <w:jc w:val="center"/>
    </w:pPr>
    <w:rPr>
      <w:b/>
      <w:bCs/>
      <w:i/>
      <w:iCs/>
    </w:rPr>
  </w:style>
  <w:style w:type="character" w:customStyle="1" w:styleId="15">
    <w:name w:val="Текст выноски Знак1"/>
    <w:basedOn w:val="a0"/>
    <w:uiPriority w:val="99"/>
    <w:semiHidden/>
    <w:rsid w:val="00386F34"/>
    <w:rPr>
      <w:rFonts w:ascii="Tahoma" w:eastAsia="Times New Roman" w:hAnsi="Tahoma" w:cs="Tahoma"/>
      <w:sz w:val="16"/>
      <w:szCs w:val="16"/>
      <w:lang w:eastAsia="ar-SA"/>
    </w:rPr>
  </w:style>
  <w:style w:type="character" w:styleId="aff3">
    <w:name w:val="line number"/>
    <w:basedOn w:val="a0"/>
    <w:rsid w:val="00386F34"/>
  </w:style>
  <w:style w:type="character" w:styleId="aff4">
    <w:name w:val="footnote reference"/>
    <w:unhideWhenUsed/>
    <w:rsid w:val="00386F34"/>
    <w:rPr>
      <w:vertAlign w:val="superscript"/>
    </w:rPr>
  </w:style>
  <w:style w:type="character" w:customStyle="1" w:styleId="aff5">
    <w:name w:val="Текст концевой сноски Знак"/>
    <w:link w:val="aff6"/>
    <w:uiPriority w:val="99"/>
    <w:rsid w:val="00386F34"/>
    <w:rPr>
      <w:lang w:eastAsia="ar-SA"/>
    </w:rPr>
  </w:style>
  <w:style w:type="paragraph" w:styleId="aff6">
    <w:name w:val="endnote text"/>
    <w:basedOn w:val="a"/>
    <w:link w:val="aff5"/>
    <w:uiPriority w:val="99"/>
    <w:unhideWhenUsed/>
    <w:rsid w:val="00386F34"/>
    <w:pPr>
      <w:suppressAutoHyphens w:val="0"/>
    </w:pPr>
    <w:rPr>
      <w:sz w:val="20"/>
      <w:szCs w:val="20"/>
    </w:rPr>
  </w:style>
  <w:style w:type="character" w:customStyle="1" w:styleId="16">
    <w:name w:val="Текст концевой сноски Знак1"/>
    <w:basedOn w:val="a0"/>
    <w:uiPriority w:val="99"/>
    <w:rsid w:val="00386F34"/>
    <w:rPr>
      <w:lang w:eastAsia="ar-SA"/>
    </w:rPr>
  </w:style>
  <w:style w:type="paragraph" w:customStyle="1" w:styleId="Style13">
    <w:name w:val="Style13"/>
    <w:basedOn w:val="a"/>
    <w:rsid w:val="00386F34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15">
    <w:name w:val="Style15"/>
    <w:basedOn w:val="a"/>
    <w:rsid w:val="00386F34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21">
    <w:name w:val="Style21"/>
    <w:basedOn w:val="a"/>
    <w:rsid w:val="00386F34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27">
    <w:name w:val="Style27"/>
    <w:basedOn w:val="a"/>
    <w:rsid w:val="00386F34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2">
    <w:name w:val="Style2"/>
    <w:basedOn w:val="a"/>
    <w:rsid w:val="00386F34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76">
    <w:name w:val="Font Style76"/>
    <w:rsid w:val="00386F34"/>
    <w:rPr>
      <w:rFonts w:ascii="Times New Roman" w:hAnsi="Times New Roman" w:cs="Times New Roman"/>
      <w:sz w:val="18"/>
      <w:szCs w:val="18"/>
    </w:rPr>
  </w:style>
  <w:style w:type="paragraph" w:customStyle="1" w:styleId="Style24">
    <w:name w:val="Style24"/>
    <w:basedOn w:val="a"/>
    <w:rsid w:val="00386F34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74">
    <w:name w:val="Font Style74"/>
    <w:rsid w:val="00386F3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5">
    <w:name w:val="Font Style75"/>
    <w:rsid w:val="00386F34"/>
    <w:rPr>
      <w:rFonts w:ascii="Times New Roman" w:hAnsi="Times New Roman" w:cs="Times New Roman"/>
      <w:sz w:val="8"/>
      <w:szCs w:val="8"/>
    </w:rPr>
  </w:style>
  <w:style w:type="character" w:customStyle="1" w:styleId="FontStyle78">
    <w:name w:val="Font Style78"/>
    <w:rsid w:val="00386F34"/>
    <w:rPr>
      <w:rFonts w:ascii="Times New Roman" w:hAnsi="Times New Roman" w:cs="Times New Roman"/>
      <w:sz w:val="18"/>
      <w:szCs w:val="18"/>
    </w:rPr>
  </w:style>
  <w:style w:type="paragraph" w:customStyle="1" w:styleId="Style1">
    <w:name w:val="Style1"/>
    <w:basedOn w:val="a"/>
    <w:rsid w:val="00386F34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77">
    <w:name w:val="Font Style77"/>
    <w:rsid w:val="00386F34"/>
    <w:rPr>
      <w:rFonts w:ascii="Times New Roman" w:hAnsi="Times New Roman" w:cs="Times New Roman"/>
      <w:sz w:val="8"/>
      <w:szCs w:val="8"/>
    </w:rPr>
  </w:style>
  <w:style w:type="character" w:styleId="aff7">
    <w:name w:val="endnote reference"/>
    <w:basedOn w:val="a0"/>
    <w:rsid w:val="00386F34"/>
    <w:rPr>
      <w:vertAlign w:val="superscript"/>
    </w:rPr>
  </w:style>
  <w:style w:type="paragraph" w:styleId="aff8">
    <w:name w:val="Title"/>
    <w:basedOn w:val="a"/>
    <w:link w:val="aff9"/>
    <w:qFormat/>
    <w:rsid w:val="003B37DA"/>
    <w:pPr>
      <w:suppressAutoHyphens w:val="0"/>
      <w:overflowPunct w:val="0"/>
      <w:autoSpaceDE w:val="0"/>
      <w:autoSpaceDN w:val="0"/>
      <w:adjustRightInd w:val="0"/>
      <w:ind w:left="-360" w:right="-540"/>
      <w:jc w:val="center"/>
      <w:textAlignment w:val="baseline"/>
    </w:pPr>
    <w:rPr>
      <w:b/>
      <w:sz w:val="32"/>
      <w:szCs w:val="20"/>
      <w:lang w:eastAsia="ru-RU"/>
    </w:rPr>
  </w:style>
  <w:style w:type="character" w:customStyle="1" w:styleId="aff9">
    <w:name w:val="Заголовок Знак"/>
    <w:basedOn w:val="a0"/>
    <w:link w:val="aff8"/>
    <w:rsid w:val="003B37DA"/>
    <w:rPr>
      <w:b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1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6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9DD5AB-39DB-4329-9601-F977BAA73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Comp1</dc:creator>
  <cp:lastModifiedBy>USER-USLUGI</cp:lastModifiedBy>
  <cp:revision>5</cp:revision>
  <cp:lastPrinted>2023-04-06T00:03:00Z</cp:lastPrinted>
  <dcterms:created xsi:type="dcterms:W3CDTF">2023-10-18T04:10:00Z</dcterms:created>
  <dcterms:modified xsi:type="dcterms:W3CDTF">2023-10-18T04:20:00Z</dcterms:modified>
</cp:coreProperties>
</file>